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39E9E" w14:textId="76CE492F" w:rsidR="00CF7AED" w:rsidRDefault="00CF7AED">
      <w:pPr>
        <w:bidi w:val="0"/>
        <w:spacing w:line="240" w:lineRule="auto"/>
        <w:jc w:val="left"/>
        <w:rPr>
          <w:b/>
          <w:bCs/>
          <w:sz w:val="40"/>
          <w:szCs w:val="40"/>
        </w:rPr>
      </w:pPr>
    </w:p>
    <w:p w14:paraId="44A8F21C" w14:textId="77777777"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14:paraId="205CE66E" w14:textId="77777777" w:rsidR="00210936" w:rsidRPr="00D62A8C" w:rsidRDefault="00210936" w:rsidP="00181415">
      <w:pPr>
        <w:jc w:val="center"/>
        <w:rPr>
          <w:b/>
          <w:bCs/>
          <w:sz w:val="40"/>
          <w:szCs w:val="40"/>
          <w:rtl/>
        </w:rPr>
      </w:pPr>
    </w:p>
    <w:p w14:paraId="2700BDAA" w14:textId="77777777" w:rsidR="00181415" w:rsidRPr="00D62A8C" w:rsidRDefault="00181415" w:rsidP="00181415">
      <w:pPr>
        <w:jc w:val="center"/>
        <w:rPr>
          <w:b/>
          <w:bCs/>
          <w:rtl/>
        </w:rPr>
      </w:pPr>
    </w:p>
    <w:p w14:paraId="6278E2F8" w14:textId="77777777" w:rsidR="00181415" w:rsidRPr="00D62A8C" w:rsidRDefault="00181415" w:rsidP="00181415">
      <w:pPr>
        <w:jc w:val="center"/>
        <w:rPr>
          <w:b/>
          <w:bCs/>
          <w:rtl/>
        </w:rPr>
      </w:pPr>
    </w:p>
    <w:p w14:paraId="52A8377C" w14:textId="03785CA1" w:rsidR="00181415" w:rsidRPr="00CF7AED" w:rsidRDefault="00181415" w:rsidP="00E9483B">
      <w:pPr>
        <w:jc w:val="center"/>
        <w:rPr>
          <w:b/>
          <w:bCs/>
          <w:sz w:val="36"/>
          <w:szCs w:val="36"/>
          <w:highlight w:val="blue"/>
          <w:rtl/>
        </w:rPr>
      </w:pPr>
      <w:r w:rsidRPr="00D62A8C">
        <w:rPr>
          <w:rFonts w:hint="cs"/>
          <w:b/>
          <w:bCs/>
          <w:sz w:val="36"/>
          <w:szCs w:val="36"/>
          <w:rtl/>
        </w:rPr>
        <w:t>מכרז פומבי מס'</w:t>
      </w:r>
      <w:r w:rsidR="0083276C" w:rsidRPr="008C6B59">
        <w:rPr>
          <w:b/>
          <w:bCs/>
          <w:sz w:val="36"/>
          <w:szCs w:val="36"/>
          <w:rtl/>
        </w:rPr>
        <w:t xml:space="preserve"> </w:t>
      </w:r>
      <w:r w:rsidR="00E9483B" w:rsidRPr="008C6B59">
        <w:rPr>
          <w:b/>
          <w:bCs/>
          <w:sz w:val="36"/>
          <w:szCs w:val="36"/>
          <w:rtl/>
        </w:rPr>
        <w:t>41/2017</w:t>
      </w:r>
      <w:r w:rsidR="0083276C" w:rsidRPr="008C6B59">
        <w:rPr>
          <w:b/>
          <w:bCs/>
          <w:sz w:val="36"/>
          <w:szCs w:val="36"/>
          <w:rtl/>
        </w:rPr>
        <w:t xml:space="preserve">  </w:t>
      </w:r>
    </w:p>
    <w:p w14:paraId="1A655F66" w14:textId="77777777" w:rsidR="00181415" w:rsidRPr="00CF7AED" w:rsidRDefault="00181415" w:rsidP="00181415">
      <w:pPr>
        <w:jc w:val="center"/>
        <w:rPr>
          <w:b/>
          <w:bCs/>
          <w:highlight w:val="blue"/>
          <w:rtl/>
        </w:rPr>
      </w:pPr>
    </w:p>
    <w:p w14:paraId="0F7C5E6A" w14:textId="05C1B17F" w:rsidR="00C22A9C" w:rsidRPr="00D62A8C" w:rsidRDefault="00E9483B" w:rsidP="0083276C">
      <w:pPr>
        <w:shd w:val="clear" w:color="auto" w:fill="FFFFFF" w:themeFill="background1"/>
        <w:jc w:val="center"/>
        <w:rPr>
          <w:b/>
          <w:bCs/>
          <w:sz w:val="56"/>
          <w:szCs w:val="56"/>
          <w:rtl/>
        </w:rPr>
      </w:pPr>
      <w:r>
        <w:rPr>
          <w:rFonts w:hint="cs"/>
          <w:b/>
          <w:bCs/>
          <w:sz w:val="36"/>
          <w:szCs w:val="36"/>
          <w:rtl/>
        </w:rPr>
        <w:t>רכישת מכשיר קורא פלטות</w:t>
      </w:r>
    </w:p>
    <w:p w14:paraId="313EC8A6" w14:textId="77777777" w:rsidR="00FD55E0" w:rsidRPr="00D62A8C" w:rsidRDefault="00FD55E0" w:rsidP="00C92698">
      <w:pPr>
        <w:pStyle w:val="Hnormal1"/>
        <w:spacing w:after="360"/>
        <w:jc w:val="center"/>
        <w:rPr>
          <w:b/>
          <w:bCs/>
          <w:sz w:val="56"/>
          <w:szCs w:val="56"/>
          <w:u w:val="single"/>
          <w:rtl/>
        </w:rPr>
      </w:pPr>
    </w:p>
    <w:p w14:paraId="50A44E5D" w14:textId="77777777" w:rsidR="00013D7C" w:rsidRPr="00D62A8C" w:rsidRDefault="00013D7C" w:rsidP="00C92698">
      <w:pPr>
        <w:pStyle w:val="Hnormal1"/>
        <w:spacing w:after="360"/>
        <w:rPr>
          <w:b/>
          <w:bCs/>
          <w:sz w:val="56"/>
          <w:szCs w:val="56"/>
          <w:u w:val="single"/>
          <w:rtl/>
        </w:rPr>
      </w:pPr>
    </w:p>
    <w:p w14:paraId="4A5F1941" w14:textId="77777777" w:rsidR="00210936" w:rsidRPr="00D62A8C" w:rsidRDefault="00210936" w:rsidP="00C92698">
      <w:pPr>
        <w:pStyle w:val="Hnormal1"/>
        <w:spacing w:after="360"/>
        <w:rPr>
          <w:b/>
          <w:bCs/>
          <w:sz w:val="56"/>
          <w:szCs w:val="56"/>
          <w:u w:val="single"/>
          <w:rtl/>
        </w:rPr>
      </w:pPr>
    </w:p>
    <w:p w14:paraId="3D58B9CA" w14:textId="77777777" w:rsidR="00210936" w:rsidRPr="00D62A8C" w:rsidRDefault="00210936" w:rsidP="00C92698">
      <w:pPr>
        <w:pStyle w:val="Hnormal1"/>
        <w:spacing w:after="360"/>
        <w:rPr>
          <w:b/>
          <w:bCs/>
          <w:sz w:val="56"/>
          <w:szCs w:val="56"/>
          <w:u w:val="single"/>
          <w:rtl/>
        </w:rPr>
      </w:pPr>
    </w:p>
    <w:p w14:paraId="0FDC58CC" w14:textId="77777777" w:rsidR="00210936" w:rsidRPr="00D62A8C" w:rsidRDefault="00210936" w:rsidP="00C92698">
      <w:pPr>
        <w:pStyle w:val="Hnormal1"/>
        <w:spacing w:after="360"/>
        <w:rPr>
          <w:b/>
          <w:bCs/>
          <w:sz w:val="56"/>
          <w:szCs w:val="56"/>
          <w:u w:val="single"/>
          <w:rtl/>
        </w:rPr>
      </w:pPr>
    </w:p>
    <w:p w14:paraId="1347387E" w14:textId="77777777" w:rsidR="00210936" w:rsidRPr="00D62A8C" w:rsidRDefault="00210936" w:rsidP="00C92698">
      <w:pPr>
        <w:pStyle w:val="Hnormal1"/>
        <w:spacing w:after="360"/>
        <w:rPr>
          <w:b/>
          <w:bCs/>
          <w:sz w:val="22"/>
          <w:szCs w:val="28"/>
          <w:rtl/>
          <w:lang w:eastAsia="en-US"/>
        </w:rPr>
      </w:pPr>
    </w:p>
    <w:p w14:paraId="2E4EFDF6" w14:textId="77777777"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14:paraId="27718516"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490B51BE" w14:textId="77777777" w:rsidR="00210936" w:rsidRPr="00D62A8C" w:rsidRDefault="00210936" w:rsidP="00210936">
      <w:pPr>
        <w:jc w:val="center"/>
        <w:rPr>
          <w:b/>
          <w:bCs/>
          <w:sz w:val="28"/>
          <w:szCs w:val="28"/>
          <w:rtl/>
        </w:rPr>
      </w:pPr>
      <w:r w:rsidRPr="00D62A8C">
        <w:rPr>
          <w:b/>
          <w:bCs/>
          <w:sz w:val="28"/>
          <w:szCs w:val="28"/>
          <w:rtl/>
        </w:rPr>
        <w:t>טל'  03-9485405/7  פקס:  03-9485849</w:t>
      </w:r>
    </w:p>
    <w:p w14:paraId="524BBB11" w14:textId="5C4109C5" w:rsidR="0083276C" w:rsidRDefault="0083276C">
      <w:pPr>
        <w:bidi w:val="0"/>
        <w:spacing w:line="240" w:lineRule="auto"/>
        <w:jc w:val="left"/>
        <w:rPr>
          <w:b/>
          <w:bCs/>
          <w:noProof/>
          <w:sz w:val="22"/>
          <w:szCs w:val="28"/>
          <w:rtl/>
          <w:lang w:eastAsia="en-US"/>
        </w:rPr>
      </w:pPr>
      <w:r>
        <w:rPr>
          <w:b/>
          <w:bCs/>
          <w:sz w:val="22"/>
          <w:szCs w:val="28"/>
          <w:rtl/>
          <w:lang w:eastAsia="en-US"/>
        </w:rPr>
        <w:br w:type="page"/>
      </w:r>
    </w:p>
    <w:p w14:paraId="453CE164" w14:textId="5E04B1E2" w:rsidR="00B129C0" w:rsidRPr="00D62A8C" w:rsidRDefault="00B129C0" w:rsidP="00B129C0">
      <w:pPr>
        <w:spacing w:line="240" w:lineRule="auto"/>
        <w:ind w:left="6358"/>
        <w:jc w:val="right"/>
        <w:rPr>
          <w:rtl/>
        </w:rPr>
      </w:pPr>
    </w:p>
    <w:p w14:paraId="44480582" w14:textId="362B068F"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1A082698" w14:textId="77777777"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45BD4AF1" w14:textId="77777777" w:rsidR="00343008" w:rsidRPr="00D62A8C" w:rsidRDefault="00343008" w:rsidP="00343008">
      <w:pPr>
        <w:pStyle w:val="afffa"/>
        <w:rPr>
          <w:b/>
          <w:bCs/>
          <w:u w:val="single"/>
          <w:rtl/>
        </w:rPr>
      </w:pPr>
      <w:r w:rsidRPr="00D62A8C">
        <w:rPr>
          <w:rFonts w:hint="cs"/>
          <w:b/>
          <w:bCs/>
          <w:u w:val="single"/>
          <w:rtl/>
        </w:rPr>
        <w:t>נספח</w:t>
      </w:r>
    </w:p>
    <w:p w14:paraId="11C123BD" w14:textId="75291AD1"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7C7C81">
          <w:rPr>
            <w:noProof/>
            <w:webHidden/>
            <w:rtl/>
          </w:rPr>
          <w:t>3</w:t>
        </w:r>
        <w:r w:rsidR="00CA6199">
          <w:rPr>
            <w:rStyle w:val="Hyperlink"/>
            <w:noProof/>
            <w:rtl/>
          </w:rPr>
          <w:fldChar w:fldCharType="end"/>
        </w:r>
      </w:hyperlink>
    </w:p>
    <w:p w14:paraId="3984C587" w14:textId="44F6BD76" w:rsidR="00CA6199" w:rsidRDefault="007C7C81">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359AAAE7" w14:textId="48CF232B" w:rsidR="00CA6199" w:rsidRDefault="007C7C81">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099B381D" w14:textId="4D851784" w:rsidR="00CA6199" w:rsidRDefault="007C7C81">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3</w:t>
        </w:r>
        <w:r w:rsidR="00CA6199">
          <w:rPr>
            <w:rStyle w:val="Hyperlink"/>
            <w:noProof/>
            <w:rtl/>
          </w:rPr>
          <w:fldChar w:fldCharType="end"/>
        </w:r>
      </w:hyperlink>
    </w:p>
    <w:p w14:paraId="22C45BFF" w14:textId="05E3F634" w:rsidR="00CA6199" w:rsidRDefault="007C7C81">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4</w:t>
        </w:r>
        <w:r w:rsidR="00CA6199">
          <w:rPr>
            <w:rStyle w:val="Hyperlink"/>
            <w:noProof/>
            <w:rtl/>
          </w:rPr>
          <w:fldChar w:fldCharType="end"/>
        </w:r>
      </w:hyperlink>
    </w:p>
    <w:p w14:paraId="620A0699" w14:textId="1568D4CD" w:rsidR="00CA6199" w:rsidRDefault="007C7C81">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4</w:t>
        </w:r>
        <w:r w:rsidR="00CA6199">
          <w:rPr>
            <w:rStyle w:val="Hyperlink"/>
            <w:noProof/>
            <w:rtl/>
          </w:rPr>
          <w:fldChar w:fldCharType="end"/>
        </w:r>
      </w:hyperlink>
    </w:p>
    <w:p w14:paraId="35AC07EE" w14:textId="71B880E1" w:rsidR="00CA6199" w:rsidRDefault="007C7C81">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5</w:t>
        </w:r>
        <w:r w:rsidR="00CA6199">
          <w:rPr>
            <w:rStyle w:val="Hyperlink"/>
            <w:noProof/>
            <w:rtl/>
          </w:rPr>
          <w:fldChar w:fldCharType="end"/>
        </w:r>
      </w:hyperlink>
    </w:p>
    <w:p w14:paraId="23B901F7" w14:textId="4E3531B9" w:rsidR="00CA6199" w:rsidRDefault="007C7C81">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5</w:t>
        </w:r>
        <w:r w:rsidR="00CA6199">
          <w:rPr>
            <w:rStyle w:val="Hyperlink"/>
            <w:noProof/>
            <w:rtl/>
          </w:rPr>
          <w:fldChar w:fldCharType="end"/>
        </w:r>
      </w:hyperlink>
    </w:p>
    <w:p w14:paraId="0B8D25AB" w14:textId="69C154F4" w:rsidR="00CA6199" w:rsidRDefault="007C7C81">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7</w:t>
        </w:r>
        <w:r w:rsidR="00CA6199">
          <w:rPr>
            <w:rStyle w:val="Hyperlink"/>
            <w:noProof/>
            <w:rtl/>
          </w:rPr>
          <w:fldChar w:fldCharType="end"/>
        </w:r>
      </w:hyperlink>
    </w:p>
    <w:p w14:paraId="40EAC8CB" w14:textId="38E5112C" w:rsidR="00CA6199" w:rsidRDefault="007C7C81">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9</w:t>
        </w:r>
        <w:r w:rsidR="00CA6199">
          <w:rPr>
            <w:rStyle w:val="Hyperlink"/>
            <w:noProof/>
            <w:rtl/>
          </w:rPr>
          <w:fldChar w:fldCharType="end"/>
        </w:r>
      </w:hyperlink>
    </w:p>
    <w:p w14:paraId="0A25EC04" w14:textId="46D09A7A" w:rsidR="00CA6199" w:rsidRDefault="007C7C81">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9</w:t>
        </w:r>
        <w:r w:rsidR="00CA6199">
          <w:rPr>
            <w:rStyle w:val="Hyperlink"/>
            <w:noProof/>
            <w:rtl/>
          </w:rPr>
          <w:fldChar w:fldCharType="end"/>
        </w:r>
      </w:hyperlink>
    </w:p>
    <w:p w14:paraId="6BDC07E1" w14:textId="4BC31DD3" w:rsidR="00CA6199" w:rsidRDefault="007C7C81" w:rsidP="00542913">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שלב שני: הערכת איכות ההצעה</w:t>
        </w:r>
        <w:r w:rsidR="00CA6199">
          <w:rPr>
            <w:noProof/>
            <w:webHidden/>
            <w:rtl/>
          </w:rPr>
          <w:tab/>
        </w:r>
      </w:hyperlink>
    </w:p>
    <w:p w14:paraId="732725F1" w14:textId="175C09E3" w:rsidR="00CA6199" w:rsidRDefault="007C7C81">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3.3</w:t>
        </w:r>
        <w:r w:rsidR="00CA6199">
          <w:rPr>
            <w:rFonts w:eastAsiaTheme="minorEastAsia" w:cstheme="minorBidi"/>
            <w:b w:val="0"/>
            <w:bCs w:val="0"/>
            <w:smallCaps w:val="0"/>
            <w:noProof/>
            <w:rtl/>
            <w:lang w:eastAsia="en-US"/>
          </w:rPr>
          <w:tab/>
        </w:r>
        <w:r w:rsidR="00CA6199" w:rsidRPr="00F91E1C">
          <w:rPr>
            <w:rStyle w:val="Hyperlink"/>
            <w:noProof/>
            <w:rtl/>
          </w:rPr>
          <w:t>שלב שלישי: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9</w:t>
        </w:r>
        <w:r w:rsidR="00CA6199">
          <w:rPr>
            <w:rStyle w:val="Hyperlink"/>
            <w:noProof/>
            <w:rtl/>
          </w:rPr>
          <w:fldChar w:fldCharType="end"/>
        </w:r>
      </w:hyperlink>
    </w:p>
    <w:p w14:paraId="3FE77B46" w14:textId="40F401F6" w:rsidR="00CA6199" w:rsidRDefault="007C7C81">
      <w:pPr>
        <w:pStyle w:val="TOC2"/>
        <w:tabs>
          <w:tab w:val="left" w:pos="1322"/>
        </w:tabs>
        <w:rPr>
          <w:rFonts w:eastAsiaTheme="minorEastAsia" w:cstheme="minorBidi"/>
          <w:b w:val="0"/>
          <w:bCs w:val="0"/>
          <w:smallCaps w:val="0"/>
          <w:noProof/>
          <w:rtl/>
          <w:lang w:eastAsia="en-US"/>
        </w:rPr>
      </w:pPr>
      <w:hyperlink w:anchor="_Toc487467252" w:history="1">
        <w:r w:rsidR="00CA6199" w:rsidRPr="00F91E1C">
          <w:rPr>
            <w:rStyle w:val="Hyperlink"/>
            <w:noProof/>
            <w:rtl/>
          </w:rPr>
          <w:t>3.4</w:t>
        </w:r>
        <w:r w:rsidR="00CA6199">
          <w:rPr>
            <w:rFonts w:eastAsiaTheme="minorEastAsia" w:cstheme="minorBidi"/>
            <w:b w:val="0"/>
            <w:bCs w:val="0"/>
            <w:smallCaps w:val="0"/>
            <w:noProof/>
            <w:rtl/>
            <w:lang w:eastAsia="en-US"/>
          </w:rPr>
          <w:tab/>
        </w:r>
        <w:r w:rsidR="00CA6199" w:rsidRPr="00F91E1C">
          <w:rPr>
            <w:rStyle w:val="Hyperlink"/>
            <w:noProof/>
            <w:rtl/>
          </w:rPr>
          <w:t>שלב רביעי: שיקלול ההצעה ובחירת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9</w:t>
        </w:r>
        <w:r w:rsidR="00CA6199">
          <w:rPr>
            <w:rStyle w:val="Hyperlink"/>
            <w:noProof/>
            <w:rtl/>
          </w:rPr>
          <w:fldChar w:fldCharType="end"/>
        </w:r>
      </w:hyperlink>
    </w:p>
    <w:p w14:paraId="2E70F57C" w14:textId="6BFC128E" w:rsidR="00CA6199" w:rsidRDefault="007C7C81">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3E8673B5" w14:textId="4060C9C5" w:rsidR="00CA6199" w:rsidRDefault="007C7C81">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4711C28A" w14:textId="5C2971E4" w:rsidR="00CA6199" w:rsidRDefault="007C7C81">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14:paraId="0F611588" w14:textId="3D03242D" w:rsidR="00CA6199" w:rsidRDefault="007C7C81">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14:paraId="1A83BD61" w14:textId="3C8F9EDA" w:rsidR="00CA6199" w:rsidRDefault="007C7C81">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4B04E3D7" w14:textId="6CCDD620" w:rsidR="00CA6199" w:rsidRDefault="007C7C81">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15A59263" w14:textId="2F9C8E06" w:rsidR="00CA6199" w:rsidRDefault="007C7C81">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0BEDAD4B" w14:textId="24015486" w:rsidR="00CA6199" w:rsidRDefault="007C7C81">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381DDB1B" w14:textId="62145213" w:rsidR="00CA6199" w:rsidRDefault="007C7C81">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r w:rsidR="00CA6199" w:rsidRPr="00F91E1C">
          <w:rPr>
            <w:rStyle w:val="Hyperlink"/>
            <w:noProof/>
            <w:rtl/>
          </w:rPr>
          <w:t>חתימת הספק על ההסכם לאחר זכייתו</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14:paraId="6C6B71DF" w14:textId="409D81FD" w:rsidR="00CA6199" w:rsidRDefault="007C7C81">
      <w:pPr>
        <w:pStyle w:val="TOC2"/>
        <w:tabs>
          <w:tab w:val="left" w:pos="1322"/>
        </w:tabs>
        <w:rPr>
          <w:rFonts w:eastAsiaTheme="minorEastAsia" w:cstheme="minorBidi"/>
          <w:b w:val="0"/>
          <w:bCs w:val="0"/>
          <w:smallCaps w:val="0"/>
          <w:noProof/>
          <w:rtl/>
          <w:lang w:eastAsia="en-US"/>
        </w:rPr>
      </w:pPr>
      <w:hyperlink w:anchor="_Toc487467262" w:history="1">
        <w:r w:rsidR="00CA6199" w:rsidRPr="00F91E1C">
          <w:rPr>
            <w:rStyle w:val="Hyperlink"/>
            <w:noProof/>
            <w:rtl/>
          </w:rPr>
          <w:t>4.9</w:t>
        </w:r>
        <w:r w:rsidR="00CA6199">
          <w:rPr>
            <w:rFonts w:eastAsiaTheme="minorEastAsia" w:cstheme="minorBidi"/>
            <w:b w:val="0"/>
            <w:bCs w:val="0"/>
            <w:smallCaps w:val="0"/>
            <w:noProof/>
            <w:rtl/>
            <w:lang w:eastAsia="en-US"/>
          </w:rPr>
          <w:tab/>
        </w:r>
        <w:r w:rsidR="00CA6199" w:rsidRPr="00F91E1C">
          <w:rPr>
            <w:rStyle w:val="Hyperlink"/>
            <w:noProof/>
            <w:rtl/>
          </w:rPr>
          <w:t>ערבות ביצוע</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14:paraId="70FC7AC2" w14:textId="75908DA4" w:rsidR="00CA6199" w:rsidRDefault="007C7C81">
      <w:pPr>
        <w:pStyle w:val="TOC2"/>
        <w:tabs>
          <w:tab w:val="left" w:pos="1432"/>
        </w:tabs>
        <w:rPr>
          <w:rFonts w:eastAsiaTheme="minorEastAsia" w:cstheme="minorBidi"/>
          <w:b w:val="0"/>
          <w:bCs w:val="0"/>
          <w:smallCaps w:val="0"/>
          <w:noProof/>
          <w:rtl/>
          <w:lang w:eastAsia="en-US"/>
        </w:rPr>
      </w:pPr>
      <w:hyperlink w:anchor="_Toc487467263" w:history="1">
        <w:r w:rsidR="00CA6199" w:rsidRPr="00F91E1C">
          <w:rPr>
            <w:rStyle w:val="Hyperlink"/>
            <w:noProof/>
            <w:rtl/>
          </w:rPr>
          <w:t>4.10</w:t>
        </w:r>
        <w:r w:rsidR="00CA6199">
          <w:rPr>
            <w:rFonts w:eastAsiaTheme="minorEastAsia" w:cstheme="minorBidi"/>
            <w:b w:val="0"/>
            <w:bCs w:val="0"/>
            <w:smallCaps w:val="0"/>
            <w:noProof/>
            <w:rtl/>
            <w:lang w:eastAsia="en-US"/>
          </w:rPr>
          <w:tab/>
        </w:r>
        <w:r w:rsidR="00CA6199" w:rsidRPr="00F91E1C">
          <w:rPr>
            <w:rStyle w:val="Hyperlink"/>
            <w:noProof/>
            <w:rtl/>
          </w:rPr>
          <w:t xml:space="preserve">חלף ערבות </w:t>
        </w:r>
        <w:r w:rsidR="00CA6199" w:rsidRPr="00F91E1C">
          <w:rPr>
            <w:rStyle w:val="Hyperlink"/>
            <w:rFonts w:ascii="Arial" w:hAnsi="Arial"/>
            <w:noProof/>
            <w:rtl/>
          </w:rPr>
          <w:t>בהתקשרות ארוכת טווח לביצוע עבודה או לרכישת שירותים בתחום השירותים החברתיים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Toc487467263 \h</w:instrText>
        </w:r>
        <w:r w:rsidR="00CA6199">
          <w:rPr>
            <w:noProof/>
            <w:webHidden/>
            <w:rtl/>
          </w:rPr>
          <w:instrText xml:space="preserve"> </w:instrText>
        </w:r>
        <w:r w:rsidR="00CA6199">
          <w:rPr>
            <w:rStyle w:val="Hyperlink"/>
            <w:noProof/>
            <w:rtl/>
          </w:rPr>
          <w:fldChar w:fldCharType="separate"/>
        </w:r>
        <w:r>
          <w:rPr>
            <w:rStyle w:val="Hyperlink"/>
            <w:rFonts w:hint="cs"/>
            <w:b w:val="0"/>
            <w:bCs w:val="0"/>
            <w:noProof/>
            <w:rtl/>
          </w:rPr>
          <w:t>שגיאה! הסימניה אינה מוגדרת.</w:t>
        </w:r>
        <w:r w:rsidR="00CA6199">
          <w:rPr>
            <w:rStyle w:val="Hyperlink"/>
            <w:noProof/>
            <w:rtl/>
          </w:rPr>
          <w:fldChar w:fldCharType="end"/>
        </w:r>
      </w:hyperlink>
    </w:p>
    <w:p w14:paraId="20FE6355" w14:textId="4596B866" w:rsidR="00CA6199" w:rsidRDefault="007C7C81">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14:paraId="5A357B49" w14:textId="422D0994" w:rsidR="00CA6199" w:rsidRDefault="007C7C81">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15</w:t>
        </w:r>
        <w:r w:rsidR="00CA6199">
          <w:rPr>
            <w:rStyle w:val="Hyperlink"/>
            <w:noProof/>
            <w:rtl/>
          </w:rPr>
          <w:fldChar w:fldCharType="end"/>
        </w:r>
      </w:hyperlink>
    </w:p>
    <w:p w14:paraId="50C77D54" w14:textId="54D55B84" w:rsidR="00CA6199" w:rsidRDefault="007C7C81">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15</w:t>
        </w:r>
        <w:r w:rsidR="00CA6199">
          <w:rPr>
            <w:rStyle w:val="Hyperlink"/>
            <w:noProof/>
            <w:rtl/>
          </w:rPr>
          <w:fldChar w:fldCharType="end"/>
        </w:r>
      </w:hyperlink>
    </w:p>
    <w:p w14:paraId="101FE93E" w14:textId="1824AE3F" w:rsidR="00CA6199" w:rsidRDefault="007C7C81">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16</w:t>
        </w:r>
        <w:r w:rsidR="00CA6199">
          <w:rPr>
            <w:rStyle w:val="Hyperlink"/>
            <w:noProof/>
            <w:rtl/>
          </w:rPr>
          <w:fldChar w:fldCharType="end"/>
        </w:r>
      </w:hyperlink>
    </w:p>
    <w:p w14:paraId="3343AE50" w14:textId="523D71D0" w:rsidR="00CA6199" w:rsidRDefault="007C7C81">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17</w:t>
        </w:r>
        <w:r w:rsidR="00CA6199">
          <w:rPr>
            <w:rStyle w:val="Hyperlink"/>
            <w:noProof/>
            <w:rtl/>
          </w:rPr>
          <w:fldChar w:fldCharType="end"/>
        </w:r>
      </w:hyperlink>
    </w:p>
    <w:p w14:paraId="4ED22A5B" w14:textId="70604D74" w:rsidR="00D11087" w:rsidRPr="00D62A8C" w:rsidRDefault="00D32888" w:rsidP="00D11087">
      <w:pPr>
        <w:pStyle w:val="11"/>
        <w:numPr>
          <w:ilvl w:val="0"/>
          <w:numId w:val="25"/>
        </w:numPr>
        <w:rPr>
          <w:rtl/>
        </w:rPr>
      </w:pPr>
      <w:r w:rsidRPr="00D62A8C">
        <w:rPr>
          <w:b w:val="0"/>
          <w:bCs w:val="0"/>
          <w:rtl/>
        </w:rPr>
        <w:lastRenderedPageBreak/>
        <w:fldChar w:fldCharType="end"/>
      </w:r>
      <w:bookmarkStart w:id="0" w:name="_Toc378247202"/>
      <w:bookmarkStart w:id="1" w:name="_Toc378751231"/>
      <w:bookmarkStart w:id="2" w:name="_Toc398494869"/>
      <w:bookmarkStart w:id="3" w:name="_Toc399170770"/>
      <w:r w:rsidR="00D11087" w:rsidRPr="00D11087">
        <w:rPr>
          <w:rFonts w:hint="cs"/>
          <w:rtl/>
        </w:rPr>
        <w:t xml:space="preserve"> </w:t>
      </w:r>
      <w:bookmarkStart w:id="4" w:name="_Toc487467239"/>
      <w:r w:rsidR="00D11087">
        <w:rPr>
          <w:rFonts w:hint="cs"/>
          <w:rtl/>
        </w:rPr>
        <w:t xml:space="preserve">פרק </w:t>
      </w:r>
      <w:r w:rsidR="00D11087" w:rsidRPr="00D62A8C">
        <w:rPr>
          <w:rFonts w:hint="cs"/>
          <w:rtl/>
        </w:rPr>
        <w:t>כללי</w:t>
      </w:r>
      <w:bookmarkEnd w:id="0"/>
      <w:bookmarkEnd w:id="1"/>
      <w:bookmarkEnd w:id="2"/>
      <w:bookmarkEnd w:id="3"/>
      <w:bookmarkEnd w:id="4"/>
    </w:p>
    <w:p w14:paraId="3CCC6F89" w14:textId="77777777" w:rsidR="005B4F76" w:rsidRPr="00D62A8C" w:rsidRDefault="00B129C0" w:rsidP="000F6F8C">
      <w:pPr>
        <w:pStyle w:val="20"/>
        <w:numPr>
          <w:ilvl w:val="1"/>
          <w:numId w:val="25"/>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14:paraId="1F1B0AEF" w14:textId="77777777" w:rsidTr="00B129C0">
        <w:trPr>
          <w:cantSplit/>
          <w:tblHeader/>
          <w:jc w:val="right"/>
        </w:trPr>
        <w:tc>
          <w:tcPr>
            <w:tcW w:w="4253" w:type="dxa"/>
            <w:shd w:val="clear" w:color="auto" w:fill="DEEAF6" w:themeFill="accent1" w:themeFillTint="33"/>
            <w:vAlign w:val="center"/>
          </w:tcPr>
          <w:p w14:paraId="09DF9D3C" w14:textId="77777777" w:rsidR="00534C6D" w:rsidRPr="00D62A8C" w:rsidRDefault="00534C6D" w:rsidP="00D33503">
            <w:pPr>
              <w:spacing w:line="240" w:lineRule="auto"/>
              <w:jc w:val="center"/>
              <w:rPr>
                <w:b/>
                <w:bCs/>
                <w:rtl/>
              </w:rPr>
            </w:pPr>
          </w:p>
          <w:p w14:paraId="629FBEB1" w14:textId="4932EF73"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14:paraId="25637979" w14:textId="77777777"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14:paraId="7437E362" w14:textId="77777777"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14:paraId="14749BAD" w14:textId="77777777" w:rsidTr="00B60381">
        <w:trPr>
          <w:cantSplit/>
          <w:jc w:val="right"/>
        </w:trPr>
        <w:tc>
          <w:tcPr>
            <w:tcW w:w="4253" w:type="dxa"/>
          </w:tcPr>
          <w:p w14:paraId="25F3F6C0" w14:textId="7DA8B716" w:rsidR="00FC7162" w:rsidRPr="00D62A8C" w:rsidRDefault="00FC7162" w:rsidP="00A4701A">
            <w:pPr>
              <w:spacing w:before="60" w:after="60" w:line="240" w:lineRule="auto"/>
              <w:rPr>
                <w:rtl/>
              </w:rPr>
            </w:pPr>
            <w:r>
              <w:rPr>
                <w:rFonts w:hint="cs"/>
                <w:rtl/>
              </w:rPr>
              <w:t xml:space="preserve">מועד פרסום מכרז </w:t>
            </w:r>
            <w:r w:rsidR="0083276C" w:rsidRPr="00AE08FB">
              <w:rPr>
                <w:rFonts w:hint="cs"/>
                <w:rtl/>
              </w:rPr>
              <w:t xml:space="preserve">מס' </w:t>
            </w:r>
            <w:r w:rsidR="00A4701A">
              <w:t>41/2017</w:t>
            </w:r>
          </w:p>
        </w:tc>
        <w:tc>
          <w:tcPr>
            <w:tcW w:w="4479" w:type="dxa"/>
          </w:tcPr>
          <w:p w14:paraId="1B4DD86D" w14:textId="742980FF" w:rsidR="00FC7162" w:rsidRPr="00D62A8C" w:rsidRDefault="0037543B" w:rsidP="00210936">
            <w:pPr>
              <w:tabs>
                <w:tab w:val="center" w:pos="2131"/>
              </w:tabs>
              <w:spacing w:before="60" w:after="60" w:line="240" w:lineRule="auto"/>
              <w:rPr>
                <w:b/>
                <w:bCs/>
                <w:rtl/>
              </w:rPr>
            </w:pPr>
            <w:r>
              <w:rPr>
                <w:rFonts w:hint="cs"/>
                <w:b/>
                <w:bCs/>
                <w:rtl/>
              </w:rPr>
              <w:t>26/10/2017</w:t>
            </w:r>
          </w:p>
        </w:tc>
      </w:tr>
      <w:tr w:rsidR="00804C06" w:rsidRPr="0037543B" w14:paraId="0AE49BF6" w14:textId="77777777" w:rsidTr="00B60381">
        <w:trPr>
          <w:cantSplit/>
          <w:jc w:val="right"/>
        </w:trPr>
        <w:tc>
          <w:tcPr>
            <w:tcW w:w="4253" w:type="dxa"/>
          </w:tcPr>
          <w:p w14:paraId="6474F98E" w14:textId="77777777" w:rsidR="00804C06" w:rsidRPr="0037543B" w:rsidRDefault="00804C06" w:rsidP="00D33503">
            <w:pPr>
              <w:spacing w:before="60" w:after="60" w:line="240" w:lineRule="auto"/>
              <w:rPr>
                <w:rtl/>
              </w:rPr>
            </w:pPr>
            <w:r w:rsidRPr="0037543B">
              <w:rPr>
                <w:rtl/>
              </w:rPr>
              <w:t>המועד האחרון ל</w:t>
            </w:r>
            <w:r w:rsidRPr="0037543B">
              <w:rPr>
                <w:rFonts w:hint="eastAsia"/>
                <w:rtl/>
              </w:rPr>
              <w:t>העברת</w:t>
            </w:r>
            <w:r w:rsidRPr="0037543B">
              <w:rPr>
                <w:rtl/>
              </w:rPr>
              <w:t xml:space="preserve"> שאלות הבהרה </w:t>
            </w:r>
          </w:p>
        </w:tc>
        <w:tc>
          <w:tcPr>
            <w:tcW w:w="4479" w:type="dxa"/>
          </w:tcPr>
          <w:p w14:paraId="76969BD1" w14:textId="7746AC7F" w:rsidR="00804C06" w:rsidRPr="0037543B" w:rsidRDefault="0037543B" w:rsidP="00020CB2">
            <w:pPr>
              <w:spacing w:before="60" w:after="60" w:line="240" w:lineRule="auto"/>
              <w:rPr>
                <w:b/>
                <w:bCs/>
                <w:rtl/>
              </w:rPr>
            </w:pPr>
            <w:r w:rsidRPr="0037543B">
              <w:rPr>
                <w:rFonts w:hint="cs"/>
                <w:b/>
                <w:bCs/>
                <w:rtl/>
              </w:rPr>
              <w:t>12/11/2017</w:t>
            </w:r>
          </w:p>
        </w:tc>
      </w:tr>
      <w:tr w:rsidR="00804C06" w:rsidRPr="0037543B" w14:paraId="7DB45F2E" w14:textId="77777777" w:rsidTr="00B60381">
        <w:trPr>
          <w:cantSplit/>
          <w:jc w:val="right"/>
        </w:trPr>
        <w:tc>
          <w:tcPr>
            <w:tcW w:w="4253" w:type="dxa"/>
          </w:tcPr>
          <w:p w14:paraId="7F3FE9BB" w14:textId="77777777" w:rsidR="00804C06" w:rsidRPr="0037543B" w:rsidRDefault="00804C06" w:rsidP="00D33503">
            <w:pPr>
              <w:spacing w:before="60" w:after="60" w:line="240" w:lineRule="auto"/>
              <w:rPr>
                <w:rtl/>
              </w:rPr>
            </w:pPr>
            <w:r w:rsidRPr="0037543B">
              <w:rPr>
                <w:rFonts w:hint="eastAsia"/>
                <w:rtl/>
              </w:rPr>
              <w:t>המועד</w:t>
            </w:r>
            <w:r w:rsidRPr="0037543B">
              <w:rPr>
                <w:rtl/>
              </w:rPr>
              <w:t xml:space="preserve"> </w:t>
            </w:r>
            <w:r w:rsidRPr="0037543B">
              <w:rPr>
                <w:rFonts w:hint="eastAsia"/>
                <w:rtl/>
              </w:rPr>
              <w:t>האחרון</w:t>
            </w:r>
            <w:r w:rsidRPr="0037543B">
              <w:rPr>
                <w:rtl/>
              </w:rPr>
              <w:t xml:space="preserve"> למענה לשאלות ההבהרה</w:t>
            </w:r>
          </w:p>
        </w:tc>
        <w:tc>
          <w:tcPr>
            <w:tcW w:w="4479" w:type="dxa"/>
          </w:tcPr>
          <w:p w14:paraId="51F6A212" w14:textId="6D5479B2" w:rsidR="00804C06" w:rsidRPr="0037543B" w:rsidRDefault="0037543B" w:rsidP="00020CB2">
            <w:pPr>
              <w:spacing w:before="60" w:after="60" w:line="240" w:lineRule="auto"/>
              <w:rPr>
                <w:b/>
                <w:bCs/>
                <w:rtl/>
              </w:rPr>
            </w:pPr>
            <w:r w:rsidRPr="0037543B">
              <w:rPr>
                <w:rFonts w:hint="cs"/>
                <w:b/>
                <w:bCs/>
                <w:rtl/>
              </w:rPr>
              <w:t>15/11/2017</w:t>
            </w:r>
          </w:p>
        </w:tc>
      </w:tr>
      <w:tr w:rsidR="00804C06" w:rsidRPr="00D62A8C" w14:paraId="6C09AFC5" w14:textId="77777777" w:rsidTr="00B60381">
        <w:trPr>
          <w:cantSplit/>
          <w:jc w:val="right"/>
        </w:trPr>
        <w:tc>
          <w:tcPr>
            <w:tcW w:w="4253" w:type="dxa"/>
          </w:tcPr>
          <w:p w14:paraId="0BB47554" w14:textId="703C6B2A" w:rsidR="00804C06" w:rsidRPr="0037543B" w:rsidRDefault="00804C06" w:rsidP="00D33503">
            <w:pPr>
              <w:spacing w:before="60" w:after="60" w:line="240" w:lineRule="auto"/>
              <w:rPr>
                <w:rFonts w:hint="cs"/>
                <w:rtl/>
              </w:rPr>
            </w:pPr>
            <w:r w:rsidRPr="0037543B">
              <w:rPr>
                <w:rtl/>
              </w:rPr>
              <w:t>המועד האחרון להגשת הצעות</w:t>
            </w:r>
            <w:r w:rsidR="0080541F">
              <w:rPr>
                <w:rFonts w:hint="cs"/>
                <w:rtl/>
              </w:rPr>
              <w:t xml:space="preserve"> עד השעה 12:00</w:t>
            </w:r>
            <w:bookmarkStart w:id="14" w:name="_GoBack"/>
            <w:bookmarkEnd w:id="14"/>
          </w:p>
        </w:tc>
        <w:tc>
          <w:tcPr>
            <w:tcW w:w="4479" w:type="dxa"/>
          </w:tcPr>
          <w:p w14:paraId="2505D6AF" w14:textId="5CCDA1B7" w:rsidR="00804C06" w:rsidRPr="0037543B" w:rsidRDefault="0037543B" w:rsidP="00020CB2">
            <w:pPr>
              <w:spacing w:before="60" w:after="60" w:line="240" w:lineRule="auto"/>
              <w:rPr>
                <w:b/>
                <w:bCs/>
                <w:rtl/>
              </w:rPr>
            </w:pPr>
            <w:r w:rsidRPr="0037543B">
              <w:rPr>
                <w:rFonts w:hint="cs"/>
                <w:b/>
                <w:bCs/>
                <w:rtl/>
              </w:rPr>
              <w:t>26/11/2017</w:t>
            </w:r>
          </w:p>
        </w:tc>
      </w:tr>
    </w:tbl>
    <w:p w14:paraId="68069972"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3"/>
    </w:p>
    <w:p w14:paraId="6039A359" w14:textId="2392A17E"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14:paraId="1E3C6D9E" w14:textId="77777777" w:rsidR="0045482C" w:rsidRDefault="0045482C" w:rsidP="001C68ED">
      <w:pPr>
        <w:pStyle w:val="20"/>
        <w:numPr>
          <w:ilvl w:val="1"/>
          <w:numId w:val="25"/>
        </w:numPr>
        <w:ind w:right="0"/>
        <w:rPr>
          <w:sz w:val="28"/>
          <w:rtl/>
        </w:rPr>
      </w:pPr>
      <w:bookmarkStart w:id="19" w:name="_Toc487467241"/>
      <w:bookmarkEnd w:id="15"/>
      <w:bookmarkEnd w:id="16"/>
      <w:bookmarkEnd w:id="17"/>
      <w:bookmarkEnd w:id="18"/>
      <w:r>
        <w:rPr>
          <w:rFonts w:hint="cs"/>
          <w:sz w:val="28"/>
          <w:rtl/>
        </w:rPr>
        <w:t>כללי</w:t>
      </w:r>
      <w:bookmarkEnd w:id="19"/>
    </w:p>
    <w:p w14:paraId="53FEADE5" w14:textId="15E0BB94" w:rsidR="000B0538" w:rsidRDefault="000937E3" w:rsidP="00E1068B">
      <w:pPr>
        <w:numPr>
          <w:ilvl w:val="2"/>
          <w:numId w:val="25"/>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14:paraId="0CE89D05" w14:textId="40702EC8" w:rsidR="000937E3" w:rsidRPr="00FC7162" w:rsidRDefault="00E1068B" w:rsidP="000B0538">
      <w:pPr>
        <w:numPr>
          <w:ilvl w:val="2"/>
          <w:numId w:val="25"/>
        </w:numPr>
        <w:ind w:left="1076"/>
      </w:pPr>
      <w:r>
        <w:rPr>
          <w:rFonts w:hint="cs"/>
          <w:rtl/>
        </w:rPr>
        <w:t xml:space="preserve"> </w:t>
      </w:r>
      <w:r w:rsidRPr="00FC7162">
        <w:rPr>
          <w:rFonts w:hint="cs"/>
          <w:rtl/>
        </w:rPr>
        <w:t xml:space="preserve">במסגרת מכרז זה מזמין המשרד לקבל הצעות גם ממציעים שלהם תאגיד רשום </w:t>
      </w:r>
      <w:r w:rsidR="000B0538" w:rsidRPr="00FC7162">
        <w:rPr>
          <w:rFonts w:hint="cs"/>
          <w:rtl/>
        </w:rPr>
        <w:t>כחברת</w:t>
      </w:r>
      <w:r w:rsidRPr="00FC7162">
        <w:rPr>
          <w:rFonts w:hint="cs"/>
          <w:rtl/>
        </w:rPr>
        <w:t xml:space="preserve"> חוץ ובלבד כי במקרה כאמור ובו יחולו כל הוראות תכ"מ 7.12.2. בדבר העדפת תוצרת ישראלית. </w:t>
      </w:r>
    </w:p>
    <w:p w14:paraId="52DC90E6" w14:textId="0F715343" w:rsidR="004E3B9C" w:rsidRPr="00D62A8C" w:rsidRDefault="00AA1B70" w:rsidP="00417BC4">
      <w:pPr>
        <w:numPr>
          <w:ilvl w:val="2"/>
          <w:numId w:val="25"/>
        </w:numPr>
        <w:ind w:left="1076"/>
        <w:rPr>
          <w:rtl/>
        </w:rPr>
      </w:pPr>
      <w:r w:rsidRPr="00D62A8C">
        <w:rPr>
          <w:rFonts w:hint="cs"/>
          <w:rtl/>
        </w:rPr>
        <w:t>ההצעה תוגש ע"י המציע בלבד</w:t>
      </w:r>
      <w:r w:rsidR="00417BC4">
        <w:rPr>
          <w:rFonts w:hint="cs"/>
          <w:rtl/>
        </w:rPr>
        <w:t>,</w:t>
      </w:r>
      <w:r w:rsidRPr="00D62A8C">
        <w:rPr>
          <w:rFonts w:hint="cs"/>
          <w:rtl/>
        </w:rPr>
        <w:t xml:space="preserve"> והוא שיהיה האחראי הבלעדי </w:t>
      </w:r>
      <w:r w:rsidRPr="00D62A8C">
        <w:rPr>
          <w:rtl/>
        </w:rPr>
        <w:t>לכל הפע</w:t>
      </w:r>
      <w:r w:rsidR="00417BC4">
        <w:rPr>
          <w:rFonts w:hint="cs"/>
          <w:rtl/>
        </w:rPr>
        <w:t>ו</w:t>
      </w:r>
      <w:r w:rsidRPr="00D62A8C">
        <w:rPr>
          <w:rtl/>
        </w:rPr>
        <w:t xml:space="preserve">לוות והתוצרים, המהווים חלק ממתן השירותים, </w:t>
      </w:r>
      <w:r w:rsidR="00417BC4">
        <w:rPr>
          <w:rtl/>
        </w:rPr>
        <w:t>מושא</w:t>
      </w:r>
      <w:r w:rsidRPr="00D62A8C">
        <w:rPr>
          <w:rtl/>
        </w:rPr>
        <w:t xml:space="preserve"> מכרז זה, והוא בלבד יחתום על ההסכם עם </w:t>
      </w:r>
      <w:r w:rsidRPr="00D62A8C">
        <w:rPr>
          <w:rFonts w:hint="cs"/>
          <w:rtl/>
        </w:rPr>
        <w:t>המשרד</w:t>
      </w:r>
      <w:r w:rsidRPr="00D62A8C">
        <w:rPr>
          <w:rtl/>
        </w:rPr>
        <w:t>.</w:t>
      </w:r>
    </w:p>
    <w:p w14:paraId="72AF975A" w14:textId="4A1DC15A" w:rsidR="00D3557D" w:rsidRPr="00D62A8C" w:rsidRDefault="00AA1B70" w:rsidP="00417BC4">
      <w:pPr>
        <w:numPr>
          <w:ilvl w:val="2"/>
          <w:numId w:val="25"/>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14:paraId="554E42B1" w14:textId="77777777" w:rsidR="00C843A3" w:rsidRPr="00D62A8C" w:rsidRDefault="00C843A3" w:rsidP="000F6F8C">
      <w:pPr>
        <w:numPr>
          <w:ilvl w:val="2"/>
          <w:numId w:val="25"/>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ותוערך</w:t>
      </w:r>
      <w:r w:rsidRPr="00D62A8C">
        <w:rPr>
          <w:rtl/>
        </w:rPr>
        <w:t xml:space="preserve"> </w:t>
      </w:r>
      <w:r w:rsidRPr="00D62A8C">
        <w:rPr>
          <w:rFonts w:hint="cs"/>
          <w:rtl/>
        </w:rPr>
        <w:t>איכות</w:t>
      </w:r>
      <w:r w:rsidRPr="00D62A8C">
        <w:rPr>
          <w:rtl/>
        </w:rPr>
        <w:t xml:space="preserve"> </w:t>
      </w:r>
      <w:r w:rsidRPr="00D62A8C">
        <w:rPr>
          <w:rFonts w:hint="cs"/>
          <w:rtl/>
        </w:rPr>
        <w:t>ההצעות</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Pr="00D62A8C">
        <w:rPr>
          <w:rFonts w:hint="cs"/>
          <w:rtl/>
        </w:rPr>
        <w:t>איכות</w:t>
      </w:r>
      <w:r w:rsidRPr="00D62A8C">
        <w:rPr>
          <w:rtl/>
        </w:rPr>
        <w:t xml:space="preserve"> </w:t>
      </w:r>
      <w:r w:rsidRPr="00D62A8C">
        <w:rPr>
          <w:rFonts w:hint="cs"/>
          <w:rtl/>
        </w:rPr>
        <w:t>ועלות</w:t>
      </w:r>
      <w:r w:rsidRPr="00D62A8C">
        <w:rPr>
          <w:rtl/>
        </w:rPr>
        <w:t>.</w:t>
      </w:r>
      <w:r w:rsidRPr="00D62A8C">
        <w:rPr>
          <w:rFonts w:hint="cs"/>
          <w:rtl/>
        </w:rPr>
        <w:t xml:space="preserve"> </w:t>
      </w:r>
    </w:p>
    <w:p w14:paraId="366168D4" w14:textId="77777777" w:rsidR="0045482C" w:rsidRDefault="009226C8" w:rsidP="000F6F8C">
      <w:pPr>
        <w:numPr>
          <w:ilvl w:val="2"/>
          <w:numId w:val="25"/>
        </w:numPr>
        <w:ind w:left="1076"/>
      </w:pPr>
      <w:r w:rsidRPr="00D62A8C">
        <w:rPr>
          <w:rtl/>
        </w:rPr>
        <w:t>בכל מקום במכרז זה, בו ננקטה לשון זכר, הכוונה היא גם ללשון נקבה ולהיפך.</w:t>
      </w:r>
    </w:p>
    <w:p w14:paraId="7699860B" w14:textId="2329B4BE" w:rsidR="009226C8" w:rsidRPr="00D62A8C" w:rsidRDefault="009226C8" w:rsidP="001C68ED">
      <w:pPr>
        <w:rPr>
          <w:rtl/>
        </w:rPr>
      </w:pPr>
    </w:p>
    <w:p w14:paraId="7AB84669" w14:textId="77AF8E1E" w:rsidR="0045482C" w:rsidRPr="00D62A8C" w:rsidRDefault="0045482C" w:rsidP="0083276C">
      <w:pPr>
        <w:pStyle w:val="20"/>
        <w:numPr>
          <w:ilvl w:val="1"/>
          <w:numId w:val="25"/>
        </w:numPr>
        <w:ind w:right="0"/>
        <w:rPr>
          <w:sz w:val="28"/>
          <w:rtl/>
        </w:rPr>
      </w:pPr>
      <w:bookmarkStart w:id="20" w:name="_Toc487467242"/>
      <w:r w:rsidRPr="00D62A8C">
        <w:rPr>
          <w:rFonts w:hint="cs"/>
          <w:sz w:val="28"/>
          <w:rtl/>
        </w:rPr>
        <w:t>השירותים</w:t>
      </w:r>
      <w:r w:rsidR="00417BC4">
        <w:rPr>
          <w:rFonts w:hint="cs"/>
          <w:sz w:val="28"/>
          <w:rtl/>
        </w:rPr>
        <w:t xml:space="preserve"> או הטובין</w:t>
      </w:r>
      <w:r w:rsidRPr="00D62A8C">
        <w:rPr>
          <w:rFonts w:hint="cs"/>
          <w:sz w:val="28"/>
          <w:rtl/>
        </w:rPr>
        <w:t xml:space="preserve"> הנדרשים</w:t>
      </w:r>
      <w:bookmarkEnd w:id="20"/>
      <w:r w:rsidR="00417BC4">
        <w:rPr>
          <w:rFonts w:hint="cs"/>
          <w:sz w:val="28"/>
          <w:rtl/>
        </w:rPr>
        <w:t xml:space="preserve"> </w:t>
      </w:r>
    </w:p>
    <w:p w14:paraId="7E2C1D09" w14:textId="0993E62B" w:rsidR="003251A0" w:rsidRPr="002A1105" w:rsidRDefault="0045482C" w:rsidP="0083276C">
      <w:pPr>
        <w:numPr>
          <w:ilvl w:val="2"/>
          <w:numId w:val="25"/>
        </w:numPr>
        <w:ind w:left="1076"/>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Pr="002A1105">
        <w:rPr>
          <w:rFonts w:hint="cs"/>
          <w:rtl/>
        </w:rPr>
        <w:t>ל</w:t>
      </w:r>
      <w:r w:rsidRPr="002A1105">
        <w:rPr>
          <w:rtl/>
        </w:rPr>
        <w:fldChar w:fldCharType="begin"/>
      </w:r>
      <w:r w:rsidRPr="002A1105">
        <w:rPr>
          <w:rtl/>
        </w:rPr>
        <w:instrText xml:space="preserve"> </w:instrText>
      </w:r>
      <w:r w:rsidRPr="002A1105">
        <w:rPr>
          <w:rFonts w:hint="cs"/>
        </w:rPr>
        <w:instrText>REF</w:instrText>
      </w:r>
      <w:r w:rsidRPr="002A1105">
        <w:rPr>
          <w:rFonts w:hint="cs"/>
          <w:rtl/>
        </w:rPr>
        <w:instrText xml:space="preserve"> שם_המכרז \</w:instrText>
      </w:r>
      <w:r w:rsidRPr="002A1105">
        <w:rPr>
          <w:rFonts w:hint="cs"/>
        </w:rPr>
        <w:instrText>h</w:instrText>
      </w:r>
      <w:r w:rsidRPr="002A1105">
        <w:rPr>
          <w:rtl/>
        </w:rPr>
        <w:instrText xml:space="preserve">  \* </w:instrText>
      </w:r>
      <w:r w:rsidRPr="002A1105">
        <w:instrText>MERGEFORMAT</w:instrText>
      </w:r>
      <w:r w:rsidRPr="002A1105">
        <w:rPr>
          <w:rtl/>
        </w:rPr>
        <w:instrText xml:space="preserve"> </w:instrText>
      </w:r>
      <w:r w:rsidRPr="002A1105">
        <w:rPr>
          <w:rtl/>
        </w:rPr>
        <w:fldChar w:fldCharType="separate"/>
      </w:r>
      <w:r w:rsidR="007C7C81">
        <w:rPr>
          <w:rFonts w:hint="cs"/>
          <w:b/>
          <w:bCs/>
          <w:rtl/>
        </w:rPr>
        <w:t>שגיאה! מקור ההפניה לא נמצא.</w:t>
      </w:r>
      <w:r w:rsidRPr="002A1105">
        <w:rPr>
          <w:rtl/>
        </w:rPr>
        <w:fldChar w:fldCharType="end"/>
      </w:r>
    </w:p>
    <w:p w14:paraId="0A721213" w14:textId="18C3F402" w:rsidR="00FC7162" w:rsidRPr="008C6B59" w:rsidRDefault="00D11087" w:rsidP="009D0949">
      <w:pPr>
        <w:numPr>
          <w:ilvl w:val="2"/>
          <w:numId w:val="25"/>
        </w:numPr>
        <w:ind w:left="1076"/>
        <w:rPr>
          <w:rtl/>
        </w:rPr>
      </w:pPr>
      <w:r w:rsidRPr="008C6B59">
        <w:rPr>
          <w:rtl/>
        </w:rPr>
        <w:t>[</w:t>
      </w:r>
      <w:r w:rsidR="00A4701A" w:rsidRPr="008C6B59">
        <w:rPr>
          <w:rFonts w:hint="eastAsia"/>
          <w:rtl/>
        </w:rPr>
        <w:t>רכישת</w:t>
      </w:r>
      <w:r w:rsidR="00A4701A" w:rsidRPr="008C6B59">
        <w:rPr>
          <w:rtl/>
        </w:rPr>
        <w:t xml:space="preserve"> מכשיר קורא פלטות </w:t>
      </w:r>
      <w:r w:rsidR="00A4701A" w:rsidRPr="008C6B59">
        <w:rPr>
          <w:rFonts w:hint="eastAsia"/>
          <w:rtl/>
        </w:rPr>
        <w:t>לשם</w:t>
      </w:r>
      <w:r w:rsidR="009D0949" w:rsidRPr="008C6B59">
        <w:rPr>
          <w:rFonts w:hint="eastAsia"/>
          <w:rtl/>
        </w:rPr>
        <w:t>קיראת</w:t>
      </w:r>
      <w:r w:rsidR="009D0949" w:rsidRPr="008C6B59">
        <w:rPr>
          <w:rtl/>
        </w:rPr>
        <w:t xml:space="preserve"> </w:t>
      </w:r>
      <w:r w:rsidR="009D0949" w:rsidRPr="008C6B59">
        <w:rPr>
          <w:rFonts w:hint="eastAsia"/>
          <w:rtl/>
        </w:rPr>
        <w:t>פלורסנסיה</w:t>
      </w:r>
      <w:r w:rsidR="009D0949" w:rsidRPr="008C6B59">
        <w:rPr>
          <w:rtl/>
        </w:rPr>
        <w:t xml:space="preserve"> </w:t>
      </w:r>
      <w:r w:rsidR="009D0949" w:rsidRPr="008C6B59">
        <w:rPr>
          <w:rFonts w:hint="eastAsia"/>
          <w:rtl/>
        </w:rPr>
        <w:t>למוינסנציה</w:t>
      </w:r>
      <w:r w:rsidR="009D0949" w:rsidRPr="008C6B59">
        <w:rPr>
          <w:rtl/>
        </w:rPr>
        <w:t xml:space="preserve"> ובליעה</w:t>
      </w:r>
      <w:r w:rsidR="009D48FA">
        <w:rPr>
          <w:rFonts w:hint="cs"/>
          <w:rtl/>
        </w:rPr>
        <w:t>.</w:t>
      </w:r>
    </w:p>
    <w:p w14:paraId="50A18C65" w14:textId="051158F9" w:rsidR="00542913" w:rsidRDefault="0083276C" w:rsidP="009D0949">
      <w:pPr>
        <w:numPr>
          <w:ilvl w:val="2"/>
          <w:numId w:val="25"/>
        </w:numPr>
        <w:ind w:left="1076"/>
        <w:rPr>
          <w:rtl/>
        </w:rPr>
      </w:pPr>
      <w:r>
        <w:rPr>
          <w:rFonts w:hint="cs"/>
          <w:rtl/>
        </w:rPr>
        <w:t xml:space="preserve">פירוט השירותים המלא </w:t>
      </w:r>
      <w:r w:rsidR="00364A7B" w:rsidRPr="00476741">
        <w:rPr>
          <w:rFonts w:hint="cs"/>
          <w:rtl/>
        </w:rPr>
        <w:t xml:space="preserve">מופיע </w:t>
      </w:r>
      <w:r w:rsidR="00364A7B" w:rsidRPr="00542913">
        <w:rPr>
          <w:rFonts w:hint="cs"/>
          <w:rtl/>
        </w:rPr>
        <w:t>ב</w:t>
      </w:r>
      <w:r w:rsidR="00364A7B" w:rsidRPr="008C6B59">
        <w:rPr>
          <w:rtl/>
        </w:rPr>
        <w:fldChar w:fldCharType="begin"/>
      </w:r>
      <w:r w:rsidR="00364A7B" w:rsidRPr="000E3052">
        <w:rPr>
          <w:rtl/>
        </w:rPr>
        <w:instrText xml:space="preserve"> </w:instrText>
      </w:r>
      <w:r w:rsidR="00364A7B" w:rsidRPr="000E3052">
        <w:instrText>REF</w:instrText>
      </w:r>
      <w:r w:rsidR="00364A7B" w:rsidRPr="000E3052">
        <w:rPr>
          <w:rtl/>
        </w:rPr>
        <w:instrText xml:space="preserve"> נספח_פירוט_השירותים \</w:instrText>
      </w:r>
      <w:r w:rsidR="00364A7B" w:rsidRPr="000E3052">
        <w:instrText>h</w:instrText>
      </w:r>
      <w:r w:rsidR="00364A7B" w:rsidRPr="000E3052">
        <w:rPr>
          <w:rtl/>
        </w:rPr>
        <w:instrText xml:space="preserve"> </w:instrText>
      </w:r>
      <w:r w:rsidR="00FE7920" w:rsidRPr="000E3052">
        <w:rPr>
          <w:rtl/>
        </w:rPr>
        <w:instrText xml:space="preserve"> \* </w:instrText>
      </w:r>
      <w:r w:rsidR="00FE7920" w:rsidRPr="000E3052">
        <w:instrText>MERGEFORMAT</w:instrText>
      </w:r>
      <w:r w:rsidR="00FE7920" w:rsidRPr="000E3052">
        <w:rPr>
          <w:rtl/>
        </w:rPr>
        <w:instrText xml:space="preserve"> </w:instrText>
      </w:r>
      <w:r w:rsidR="00364A7B" w:rsidRPr="008C6B59">
        <w:rPr>
          <w:rtl/>
        </w:rPr>
      </w:r>
      <w:r w:rsidR="00364A7B" w:rsidRPr="008C6B59">
        <w:rPr>
          <w:rtl/>
        </w:rPr>
        <w:fldChar w:fldCharType="separate"/>
      </w:r>
      <w:r w:rsidR="007C7C81" w:rsidRPr="008C6B59">
        <w:rPr>
          <w:rFonts w:hint="eastAsia"/>
          <w:rtl/>
        </w:rPr>
        <w:t>נספח</w:t>
      </w:r>
      <w:r w:rsidR="007C7C81" w:rsidRPr="008C6B59">
        <w:rPr>
          <w:rtl/>
        </w:rPr>
        <w:t xml:space="preserve"> </w:t>
      </w:r>
      <w:r w:rsidR="007C7C81">
        <w:rPr>
          <w:rtl/>
        </w:rPr>
        <w:t xml:space="preserve">1 </w:t>
      </w:r>
      <w:r w:rsidR="00364A7B" w:rsidRPr="008C6B59">
        <w:rPr>
          <w:rtl/>
        </w:rPr>
        <w:fldChar w:fldCharType="end"/>
      </w:r>
      <w:r w:rsidR="00364A7B" w:rsidRPr="000E3052">
        <w:rPr>
          <w:rtl/>
        </w:rPr>
        <w:t>.</w:t>
      </w:r>
    </w:p>
    <w:p w14:paraId="221EC2BC" w14:textId="7631F9A9" w:rsidR="0083276C" w:rsidRPr="0083276C" w:rsidRDefault="00542913" w:rsidP="008C6B59">
      <w:pPr>
        <w:pStyle w:val="a2"/>
        <w:bidi w:val="0"/>
        <w:rPr>
          <w:rtl/>
        </w:rPr>
      </w:pPr>
      <w:r>
        <w:rPr>
          <w:rtl/>
        </w:rPr>
        <w:br w:type="page"/>
      </w:r>
    </w:p>
    <w:p w14:paraId="17075D0D" w14:textId="77777777" w:rsidR="004A0D07" w:rsidRPr="00D62A8C" w:rsidRDefault="004A0D07" w:rsidP="000F6F8C">
      <w:pPr>
        <w:pStyle w:val="20"/>
        <w:numPr>
          <w:ilvl w:val="1"/>
          <w:numId w:val="25"/>
        </w:numPr>
        <w:ind w:right="0"/>
        <w:rPr>
          <w:sz w:val="28"/>
          <w:rtl/>
        </w:rPr>
      </w:pPr>
      <w:bookmarkStart w:id="21" w:name="_Toc475957065"/>
      <w:bookmarkStart w:id="22" w:name="_Toc378751235"/>
      <w:bookmarkStart w:id="23" w:name="_Toc398494872"/>
      <w:bookmarkStart w:id="24" w:name="_Toc399170773"/>
      <w:bookmarkStart w:id="25" w:name="_Toc487467243"/>
      <w:bookmarkEnd w:id="21"/>
      <w:r w:rsidRPr="00D62A8C">
        <w:rPr>
          <w:rFonts w:hint="eastAsia"/>
          <w:sz w:val="28"/>
          <w:rtl/>
        </w:rPr>
        <w:lastRenderedPageBreak/>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14:paraId="26D8AF15" w14:textId="77777777" w:rsidTr="00792957">
        <w:trPr>
          <w:cantSplit/>
        </w:trPr>
        <w:tc>
          <w:tcPr>
            <w:tcW w:w="2448" w:type="dxa"/>
          </w:tcPr>
          <w:p w14:paraId="10897F89" w14:textId="77777777" w:rsidR="00373A38" w:rsidRPr="00D62A8C" w:rsidRDefault="00373A38" w:rsidP="00EC76CE">
            <w:pPr>
              <w:rPr>
                <w:b/>
                <w:bCs/>
                <w:rtl/>
              </w:rPr>
            </w:pPr>
            <w:r w:rsidRPr="00D62A8C">
              <w:rPr>
                <w:rFonts w:hint="cs"/>
                <w:b/>
                <w:bCs/>
                <w:rtl/>
              </w:rPr>
              <w:t>"דיני העבודה"</w:t>
            </w:r>
          </w:p>
        </w:tc>
        <w:tc>
          <w:tcPr>
            <w:tcW w:w="6349" w:type="dxa"/>
          </w:tcPr>
          <w:p w14:paraId="05EE6D03" w14:textId="77777777" w:rsidR="00373A38" w:rsidRPr="00D62A8C" w:rsidRDefault="00373A38" w:rsidP="003336F8">
            <w:pPr>
              <w:rPr>
                <w:highlight w:val="cyan"/>
                <w:rtl/>
              </w:rPr>
            </w:pPr>
            <w:r w:rsidRPr="00D62A8C">
              <w:rPr>
                <w:rFonts w:hint="cs"/>
                <w:rtl/>
              </w:rPr>
              <w:t xml:space="preserve">החיקוקים המפורטים בתוספת השניה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14:paraId="5F236B6C" w14:textId="77777777" w:rsidTr="00792957">
        <w:trPr>
          <w:cantSplit/>
        </w:trPr>
        <w:tc>
          <w:tcPr>
            <w:tcW w:w="2448" w:type="dxa"/>
          </w:tcPr>
          <w:p w14:paraId="2CC2F5E6" w14:textId="77777777" w:rsidR="00373A38" w:rsidRPr="00D62A8C" w:rsidRDefault="00373A38" w:rsidP="00EC76CE">
            <w:pPr>
              <w:rPr>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D62A8C">
              <w:rPr>
                <w:rFonts w:hint="cs"/>
                <w:b/>
                <w:bCs/>
                <w:rtl/>
              </w:rPr>
              <w:t>"ה</w:t>
            </w:r>
            <w:r w:rsidRPr="00D62A8C">
              <w:rPr>
                <w:b/>
                <w:bCs/>
                <w:rtl/>
              </w:rPr>
              <w:t>מכרז</w:t>
            </w:r>
            <w:r w:rsidRPr="00D62A8C">
              <w:rPr>
                <w:rFonts w:hint="cs"/>
                <w:b/>
                <w:bCs/>
                <w:rtl/>
              </w:rPr>
              <w:t>"</w:t>
            </w:r>
          </w:p>
        </w:tc>
        <w:tc>
          <w:tcPr>
            <w:tcW w:w="6349" w:type="dxa"/>
          </w:tcPr>
          <w:p w14:paraId="4E604AD3" w14:textId="77777777"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14:paraId="37C93DF6" w14:textId="77777777" w:rsidTr="00792957">
        <w:trPr>
          <w:cantSplit/>
        </w:trPr>
        <w:tc>
          <w:tcPr>
            <w:tcW w:w="2448" w:type="dxa"/>
          </w:tcPr>
          <w:p w14:paraId="6CDD0837"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14:paraId="76911B17"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35279B8D" w14:textId="77777777" w:rsidTr="00792957">
        <w:trPr>
          <w:cantSplit/>
        </w:trPr>
        <w:tc>
          <w:tcPr>
            <w:tcW w:w="2448" w:type="dxa"/>
          </w:tcPr>
          <w:p w14:paraId="3E5AE2E7" w14:textId="0A9402CC"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14:paraId="3FBF9E45" w14:textId="639C0DB7"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14:paraId="5B8BDAB4" w14:textId="77777777" w:rsidTr="00792957">
        <w:trPr>
          <w:cantSplit/>
        </w:trPr>
        <w:tc>
          <w:tcPr>
            <w:tcW w:w="2448" w:type="dxa"/>
          </w:tcPr>
          <w:p w14:paraId="4B874BEF" w14:textId="77777777" w:rsidR="00373A38" w:rsidRPr="00D62A8C" w:rsidRDefault="00373A38" w:rsidP="00EC76CE">
            <w:pPr>
              <w:rPr>
                <w:b/>
                <w:bCs/>
                <w:rtl/>
              </w:rPr>
            </w:pPr>
            <w:r w:rsidRPr="00D62A8C">
              <w:rPr>
                <w:rFonts w:hint="cs"/>
                <w:b/>
                <w:bCs/>
                <w:rtl/>
              </w:rPr>
              <w:t>"חוק הגנת הפרטיות"</w:t>
            </w:r>
          </w:p>
        </w:tc>
        <w:tc>
          <w:tcPr>
            <w:tcW w:w="6349" w:type="dxa"/>
          </w:tcPr>
          <w:p w14:paraId="2078F641" w14:textId="77777777" w:rsidR="00373A38" w:rsidRPr="00D62A8C" w:rsidRDefault="00373A38" w:rsidP="00EC76CE">
            <w:pPr>
              <w:rPr>
                <w:rtl/>
              </w:rPr>
            </w:pPr>
            <w:r w:rsidRPr="00D62A8C">
              <w:rPr>
                <w:rFonts w:hint="cs"/>
                <w:rtl/>
              </w:rPr>
              <w:t>חוק הגנת הפרטיות, התשמ"א-1981;</w:t>
            </w:r>
          </w:p>
        </w:tc>
      </w:tr>
      <w:tr w:rsidR="00373A38" w:rsidRPr="00D62A8C" w14:paraId="1CDBCE7B" w14:textId="77777777" w:rsidTr="00792957">
        <w:trPr>
          <w:cantSplit/>
        </w:trPr>
        <w:tc>
          <w:tcPr>
            <w:tcW w:w="2448" w:type="dxa"/>
          </w:tcPr>
          <w:p w14:paraId="1F5202FC" w14:textId="77777777" w:rsidR="00373A38" w:rsidRPr="00D62A8C" w:rsidRDefault="00373A38" w:rsidP="00EC76CE">
            <w:pPr>
              <w:rPr>
                <w:b/>
                <w:bCs/>
                <w:rtl/>
              </w:rPr>
            </w:pPr>
            <w:r w:rsidRPr="00D62A8C">
              <w:rPr>
                <w:rFonts w:hint="cs"/>
                <w:b/>
                <w:bCs/>
                <w:rtl/>
              </w:rPr>
              <w:t>"חוק עובדים זרים"</w:t>
            </w:r>
          </w:p>
        </w:tc>
        <w:tc>
          <w:tcPr>
            <w:tcW w:w="6349" w:type="dxa"/>
          </w:tcPr>
          <w:p w14:paraId="28493DFD" w14:textId="77777777" w:rsidR="00373A38" w:rsidRPr="00D62A8C" w:rsidRDefault="00373A38" w:rsidP="00EC76CE">
            <w:pPr>
              <w:rPr>
                <w:rtl/>
              </w:rPr>
            </w:pPr>
            <w:r w:rsidRPr="00D62A8C">
              <w:rPr>
                <w:rFonts w:hint="cs"/>
                <w:rtl/>
              </w:rPr>
              <w:t>חוק עובדים זרים, התשנ"א-1991;</w:t>
            </w:r>
          </w:p>
        </w:tc>
      </w:tr>
      <w:tr w:rsidR="00373A38" w:rsidRPr="00D62A8C" w14:paraId="2540496F" w14:textId="77777777" w:rsidTr="00792957">
        <w:trPr>
          <w:cantSplit/>
        </w:trPr>
        <w:tc>
          <w:tcPr>
            <w:tcW w:w="2448" w:type="dxa"/>
          </w:tcPr>
          <w:p w14:paraId="378D07AC" w14:textId="77777777" w:rsidR="00373A38" w:rsidRPr="00D62A8C" w:rsidRDefault="00373A38" w:rsidP="00EC76CE">
            <w:pPr>
              <w:rPr>
                <w:b/>
                <w:bCs/>
                <w:rtl/>
              </w:rPr>
            </w:pPr>
            <w:r w:rsidRPr="00D62A8C">
              <w:rPr>
                <w:rFonts w:hint="cs"/>
                <w:b/>
                <w:bCs/>
                <w:rtl/>
              </w:rPr>
              <w:t>"חוק עסקאות גופים ציבוריים"</w:t>
            </w:r>
          </w:p>
        </w:tc>
        <w:tc>
          <w:tcPr>
            <w:tcW w:w="6349" w:type="dxa"/>
          </w:tcPr>
          <w:p w14:paraId="386C13CC"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70A9E898" w14:textId="77777777" w:rsidTr="00792957">
        <w:trPr>
          <w:cantSplit/>
        </w:trPr>
        <w:tc>
          <w:tcPr>
            <w:tcW w:w="2448" w:type="dxa"/>
          </w:tcPr>
          <w:p w14:paraId="2E4DF660" w14:textId="77777777" w:rsidR="00373A38" w:rsidRPr="00D62A8C" w:rsidRDefault="00373A38" w:rsidP="00EC76CE">
            <w:pPr>
              <w:rPr>
                <w:b/>
                <w:bCs/>
                <w:rtl/>
              </w:rPr>
            </w:pPr>
            <w:r w:rsidRPr="00D62A8C">
              <w:rPr>
                <w:rFonts w:hint="cs"/>
                <w:b/>
                <w:bCs/>
                <w:rtl/>
              </w:rPr>
              <w:t>"חוק שכר מינימום"</w:t>
            </w:r>
          </w:p>
        </w:tc>
        <w:tc>
          <w:tcPr>
            <w:tcW w:w="6349" w:type="dxa"/>
          </w:tcPr>
          <w:p w14:paraId="7FF18C8D" w14:textId="77777777" w:rsidR="00373A38" w:rsidRPr="00D62A8C" w:rsidRDefault="00373A38" w:rsidP="00EC76CE">
            <w:pPr>
              <w:rPr>
                <w:rtl/>
              </w:rPr>
            </w:pPr>
            <w:r w:rsidRPr="00D62A8C">
              <w:rPr>
                <w:rFonts w:hint="cs"/>
                <w:rtl/>
              </w:rPr>
              <w:t>חוק שכר מינימום, התשמ"ז-1987;</w:t>
            </w:r>
          </w:p>
        </w:tc>
      </w:tr>
      <w:tr w:rsidR="002853F6" w:rsidRPr="00D62A8C" w14:paraId="2DBD881F" w14:textId="77777777" w:rsidTr="00792957">
        <w:trPr>
          <w:cantSplit/>
        </w:trPr>
        <w:tc>
          <w:tcPr>
            <w:tcW w:w="2448" w:type="dxa"/>
          </w:tcPr>
          <w:p w14:paraId="414CF44C" w14:textId="77777777" w:rsidR="002853F6" w:rsidRPr="00D62A8C" w:rsidRDefault="002853F6" w:rsidP="00EC76CE">
            <w:pPr>
              <w:rPr>
                <w:b/>
                <w:bCs/>
                <w:rtl/>
              </w:rPr>
            </w:pPr>
            <w:r w:rsidRPr="00D62A8C">
              <w:rPr>
                <w:rFonts w:hint="cs"/>
                <w:b/>
                <w:bCs/>
                <w:rtl/>
              </w:rPr>
              <w:t>"מציע"</w:t>
            </w:r>
          </w:p>
        </w:tc>
        <w:tc>
          <w:tcPr>
            <w:tcW w:w="6349" w:type="dxa"/>
          </w:tcPr>
          <w:p w14:paraId="4044E2CC" w14:textId="74C72468"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14:paraId="7674C739" w14:textId="77777777" w:rsidTr="00792957">
        <w:trPr>
          <w:cantSplit/>
        </w:trPr>
        <w:tc>
          <w:tcPr>
            <w:tcW w:w="2448" w:type="dxa"/>
          </w:tcPr>
          <w:p w14:paraId="5B1BE933" w14:textId="77777777" w:rsidR="002853F6" w:rsidRPr="00D62A8C" w:rsidRDefault="002853F6" w:rsidP="00EC76CE">
            <w:pPr>
              <w:rPr>
                <w:b/>
                <w:bCs/>
                <w:rtl/>
              </w:rPr>
            </w:pPr>
            <w:r w:rsidRPr="00D62A8C">
              <w:rPr>
                <w:rFonts w:hint="cs"/>
                <w:b/>
                <w:bCs/>
                <w:rtl/>
              </w:rPr>
              <w:t>"נותן-שירות"</w:t>
            </w:r>
          </w:p>
        </w:tc>
        <w:tc>
          <w:tcPr>
            <w:tcW w:w="6349" w:type="dxa"/>
          </w:tcPr>
          <w:p w14:paraId="58CE1E7F"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61A981E5" w14:textId="77777777" w:rsidTr="00792957">
        <w:trPr>
          <w:cantSplit/>
        </w:trPr>
        <w:tc>
          <w:tcPr>
            <w:tcW w:w="2448" w:type="dxa"/>
          </w:tcPr>
          <w:p w14:paraId="7C1B9DFA" w14:textId="77777777" w:rsidR="002853F6" w:rsidRPr="00D62A8C" w:rsidRDefault="002853F6" w:rsidP="00EC76CE">
            <w:pPr>
              <w:rPr>
                <w:b/>
                <w:bCs/>
                <w:rtl/>
              </w:rPr>
            </w:pPr>
            <w:r w:rsidRPr="00D62A8C">
              <w:rPr>
                <w:rFonts w:hint="cs"/>
                <w:b/>
                <w:bCs/>
                <w:rtl/>
              </w:rPr>
              <w:t>"תקנות חובת המכרזים"</w:t>
            </w:r>
          </w:p>
          <w:p w14:paraId="052D2B79" w14:textId="77777777" w:rsidR="00644A32" w:rsidRPr="00D62A8C" w:rsidRDefault="00644A32" w:rsidP="00EC76CE">
            <w:pPr>
              <w:rPr>
                <w:b/>
                <w:bCs/>
                <w:rtl/>
              </w:rPr>
            </w:pPr>
            <w:r w:rsidRPr="00D62A8C">
              <w:rPr>
                <w:rFonts w:hint="cs"/>
                <w:b/>
                <w:bCs/>
                <w:rtl/>
              </w:rPr>
              <w:t>"ערבות ביצוע"</w:t>
            </w:r>
          </w:p>
        </w:tc>
        <w:tc>
          <w:tcPr>
            <w:tcW w:w="6349" w:type="dxa"/>
          </w:tcPr>
          <w:p w14:paraId="30E97D5A" w14:textId="77777777"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64A32403" w14:textId="79DA3ACE" w:rsidR="00644A32" w:rsidRPr="00D62A8C" w:rsidRDefault="00644A32" w:rsidP="00DB04CA">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sidR="00DB04CA">
              <w:rPr>
                <w:rFonts w:hint="cs"/>
                <w:rtl/>
              </w:rPr>
              <w:t>הסכם</w:t>
            </w:r>
            <w:r w:rsidRPr="00D62A8C">
              <w:rPr>
                <w:rtl/>
              </w:rPr>
              <w:t xml:space="preserve"> </w:t>
            </w:r>
            <w:r w:rsidRPr="00D62A8C">
              <w:rPr>
                <w:rFonts w:hint="cs"/>
                <w:rtl/>
              </w:rPr>
              <w:t>ההתקשרות</w:t>
            </w:r>
            <w:r w:rsidR="00DB04CA">
              <w:rPr>
                <w:rFonts w:hint="cs"/>
                <w:rtl/>
              </w:rPr>
              <w:t>,</w:t>
            </w:r>
            <w:r w:rsidR="0045482C">
              <w:rPr>
                <w:rFonts w:hint="cs"/>
                <w:rtl/>
              </w:rPr>
              <w:t xml:space="preserve"> כמוגדר בהוראת התכ"ם 7.7.1.</w:t>
            </w:r>
          </w:p>
        </w:tc>
      </w:tr>
    </w:tbl>
    <w:p w14:paraId="3EE9233B" w14:textId="77777777" w:rsidR="000937E3" w:rsidRPr="00D62A8C" w:rsidRDefault="000937E3" w:rsidP="000F6F8C">
      <w:pPr>
        <w:pStyle w:val="20"/>
        <w:numPr>
          <w:ilvl w:val="1"/>
          <w:numId w:val="25"/>
        </w:numPr>
        <w:ind w:right="0"/>
        <w:rPr>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2"/>
      <w:bookmarkEnd w:id="33"/>
      <w:bookmarkEnd w:id="34"/>
      <w:bookmarkEnd w:id="35"/>
      <w:bookmarkEnd w:id="36"/>
    </w:p>
    <w:p w14:paraId="7F5D5F9C" w14:textId="173039A2" w:rsidR="009D0949" w:rsidRPr="00D62A8C" w:rsidRDefault="009D0949" w:rsidP="00476741">
      <w:pPr>
        <w:numPr>
          <w:ilvl w:val="2"/>
          <w:numId w:val="25"/>
        </w:numPr>
        <w:ind w:left="1076"/>
        <w:rPr>
          <w:rtl/>
        </w:rPr>
      </w:pPr>
      <w:r w:rsidRPr="00D62A8C">
        <w:rPr>
          <w:rtl/>
        </w:rPr>
        <w:t xml:space="preserve">תקופת ההתקשרות עם הספק  תימשך </w:t>
      </w:r>
      <w:r w:rsidR="007B4049">
        <w:rPr>
          <w:rFonts w:hint="cs"/>
          <w:rtl/>
        </w:rPr>
        <w:t xml:space="preserve">24 </w:t>
      </w:r>
      <w:r>
        <w:rPr>
          <w:rFonts w:hint="cs"/>
          <w:rtl/>
        </w:rPr>
        <w:t>חודשים</w:t>
      </w:r>
      <w:r w:rsidRPr="00D62A8C">
        <w:rPr>
          <w:rFonts w:hint="cs"/>
          <w:rtl/>
        </w:rPr>
        <w:t xml:space="preserve"> </w:t>
      </w:r>
      <w:r w:rsidRPr="00D62A8C">
        <w:rPr>
          <w:rtl/>
        </w:rPr>
        <w:t>ותתחיל להימנות מ</w:t>
      </w:r>
      <w:r w:rsidRPr="002A1105">
        <w:rPr>
          <w:b/>
          <w:bCs/>
          <w:rtl/>
        </w:rPr>
        <w:t xml:space="preserve">יום החתימה </w:t>
      </w:r>
      <w:r>
        <w:rPr>
          <w:rFonts w:hint="cs"/>
          <w:b/>
          <w:bCs/>
          <w:rtl/>
        </w:rPr>
        <w:t>על הזמנת עבודה</w:t>
      </w:r>
      <w:r w:rsidRPr="00D62A8C">
        <w:rPr>
          <w:rtl/>
        </w:rPr>
        <w:t xml:space="preserve"> </w:t>
      </w:r>
      <w:r>
        <w:rPr>
          <w:rFonts w:hint="cs"/>
          <w:rtl/>
        </w:rPr>
        <w:t>על ידי חשב המשרד וקבלת המוצר ובכלל קבלת המוצר בשל</w:t>
      </w:r>
      <w:r w:rsidR="007B4049">
        <w:rPr>
          <w:rFonts w:hint="cs"/>
          <w:rtl/>
        </w:rPr>
        <w:t>מותו</w:t>
      </w:r>
      <w:r w:rsidRPr="00D62A8C">
        <w:rPr>
          <w:rtl/>
        </w:rPr>
        <w:t xml:space="preserve">. </w:t>
      </w:r>
      <w:r>
        <w:rPr>
          <w:rFonts w:hint="cs"/>
          <w:rtl/>
        </w:rPr>
        <w:t xml:space="preserve">תקופת ההתקשרות מגלמת את האחריות המימנאלית המבוקשת ביחס למוצר זה. </w:t>
      </w:r>
      <w:r w:rsidRPr="00D62A8C">
        <w:rPr>
          <w:rtl/>
        </w:rPr>
        <w:t>תוקף ההתקשרות יהיה כפוף בכל עת לחוקי התקציב שבתוקף מעת לעת ולהוראות החשב הכללי.</w:t>
      </w:r>
    </w:p>
    <w:p w14:paraId="4ACE5D5C" w14:textId="77777777" w:rsidR="00683BCD" w:rsidRPr="00D62A8C" w:rsidRDefault="00683BCD" w:rsidP="000F6F8C">
      <w:pPr>
        <w:numPr>
          <w:ilvl w:val="2"/>
          <w:numId w:val="25"/>
        </w:numPr>
        <w:ind w:left="1076"/>
      </w:pPr>
      <w:r w:rsidRPr="00D62A8C">
        <w:rPr>
          <w:rFonts w:hint="cs"/>
          <w:rtl/>
        </w:rPr>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14:paraId="69E0782C" w14:textId="0008C585" w:rsidR="00003E44" w:rsidRDefault="007719A7" w:rsidP="00FB0AAB">
      <w:pPr>
        <w:numPr>
          <w:ilvl w:val="2"/>
          <w:numId w:val="25"/>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r w:rsidR="00003E44">
        <w:rPr>
          <w:rFonts w:hint="cs"/>
          <w:rtl/>
        </w:rPr>
        <w:t>ה</w:t>
      </w:r>
      <w:r w:rsidR="00D454C0">
        <w:rPr>
          <w:rFonts w:hint="cs"/>
          <w:rtl/>
        </w:rPr>
        <w:t>המשרד</w:t>
      </w:r>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14:paraId="4601028C" w14:textId="77777777" w:rsidR="00291977" w:rsidRPr="00D62A8C" w:rsidRDefault="008D6EF0" w:rsidP="000F6F8C">
      <w:pPr>
        <w:pStyle w:val="11"/>
        <w:numPr>
          <w:ilvl w:val="0"/>
          <w:numId w:val="25"/>
        </w:numPr>
        <w:rPr>
          <w:rtl/>
        </w:rPr>
      </w:pPr>
      <w:bookmarkStart w:id="41" w:name="_Toc398494875"/>
      <w:bookmarkStart w:id="42" w:name="_Toc399170776"/>
      <w:bookmarkStart w:id="43"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37"/>
      <w:bookmarkEnd w:id="38"/>
      <w:bookmarkEnd w:id="39"/>
      <w:bookmarkEnd w:id="40"/>
      <w:bookmarkEnd w:id="41"/>
      <w:bookmarkEnd w:id="42"/>
      <w:bookmarkEnd w:id="43"/>
    </w:p>
    <w:p w14:paraId="2FCB864F" w14:textId="2D1988D0"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542913">
        <w:rPr>
          <w:rFonts w:ascii="Arial" w:hAnsi="Arial" w:hint="eastAsia"/>
          <w:b/>
          <w:bCs/>
          <w:rtl/>
        </w:rPr>
        <w:t>כמפורט</w:t>
      </w:r>
      <w:r w:rsidR="00031FCE" w:rsidRPr="00542913">
        <w:rPr>
          <w:b/>
          <w:bCs/>
          <w:rtl/>
        </w:rPr>
        <w:t xml:space="preserve"> </w:t>
      </w:r>
      <w:r w:rsidR="00031FCE" w:rsidRPr="00542913">
        <w:rPr>
          <w:rFonts w:ascii="Arial" w:hAnsi="Arial" w:hint="eastAsia"/>
          <w:b/>
          <w:bCs/>
          <w:rtl/>
        </w:rPr>
        <w:t>בסעיף</w:t>
      </w:r>
      <w:r w:rsidR="00031FCE" w:rsidRPr="00542913">
        <w:rPr>
          <w:b/>
          <w:bCs/>
          <w:rtl/>
        </w:rPr>
        <w:t xml:space="preserve"> </w:t>
      </w:r>
      <w:r w:rsidR="00031FCE" w:rsidRPr="008C6B59">
        <w:rPr>
          <w:b/>
          <w:bCs/>
          <w:rtl/>
        </w:rPr>
        <w:fldChar w:fldCharType="begin"/>
      </w:r>
      <w:r w:rsidR="00031FCE" w:rsidRPr="008C6B59">
        <w:rPr>
          <w:b/>
          <w:bCs/>
          <w:rtl/>
        </w:rPr>
        <w:instrText xml:space="preserve"> </w:instrText>
      </w:r>
      <w:r w:rsidR="00031FCE" w:rsidRPr="008C6B59">
        <w:rPr>
          <w:b/>
          <w:bCs/>
        </w:rPr>
        <w:instrText>REF</w:instrText>
      </w:r>
      <w:r w:rsidR="00031FCE" w:rsidRPr="008C6B59">
        <w:rPr>
          <w:b/>
          <w:bCs/>
          <w:rtl/>
        </w:rPr>
        <w:instrText xml:space="preserve"> _</w:instrText>
      </w:r>
      <w:r w:rsidR="00031FCE" w:rsidRPr="008C6B59">
        <w:rPr>
          <w:b/>
          <w:bCs/>
        </w:rPr>
        <w:instrText>Ref384551961 \n \h</w:instrText>
      </w:r>
      <w:r w:rsidR="00031FCE" w:rsidRPr="008C6B59">
        <w:rPr>
          <w:b/>
          <w:bCs/>
          <w:rtl/>
        </w:rPr>
        <w:instrText xml:space="preserve">  \* </w:instrText>
      </w:r>
      <w:r w:rsidR="00031FCE" w:rsidRPr="008C6B59">
        <w:rPr>
          <w:b/>
          <w:bCs/>
        </w:rPr>
        <w:instrText>MERGEFORMAT</w:instrText>
      </w:r>
      <w:r w:rsidR="00031FCE" w:rsidRPr="008C6B59">
        <w:rPr>
          <w:b/>
          <w:bCs/>
          <w:rtl/>
        </w:rPr>
        <w:instrText xml:space="preserve"> </w:instrText>
      </w:r>
      <w:r w:rsidR="00031FCE" w:rsidRPr="008C6B59">
        <w:rPr>
          <w:b/>
          <w:bCs/>
          <w:rtl/>
        </w:rPr>
      </w:r>
      <w:r w:rsidR="00031FCE" w:rsidRPr="008C6B59">
        <w:rPr>
          <w:b/>
          <w:bCs/>
          <w:rtl/>
        </w:rPr>
        <w:fldChar w:fldCharType="separate"/>
      </w:r>
      <w:r w:rsidR="007C7C81">
        <w:rPr>
          <w:b/>
          <w:bCs/>
          <w:cs/>
        </w:rPr>
        <w:t>‎</w:t>
      </w:r>
      <w:r w:rsidR="007C7C81">
        <w:rPr>
          <w:b/>
          <w:bCs/>
        </w:rPr>
        <w:t>4.2</w:t>
      </w:r>
      <w:r w:rsidR="00031FCE" w:rsidRPr="008C6B59">
        <w:rPr>
          <w:b/>
          <w:bCs/>
          <w:rtl/>
        </w:rPr>
        <w:fldChar w:fldCharType="end"/>
      </w:r>
      <w:r w:rsidR="00031FCE" w:rsidRPr="00542913">
        <w:rPr>
          <w:b/>
          <w:bCs/>
          <w:rtl/>
        </w:rPr>
        <w:t xml:space="preserve"> </w:t>
      </w:r>
      <w:r w:rsidR="00031FCE" w:rsidRPr="00542913">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4" w:name="_Toc398494876"/>
      <w:bookmarkStart w:id="45" w:name="_Toc399170777"/>
    </w:p>
    <w:p w14:paraId="5CC06AA9" w14:textId="77777777" w:rsidR="001E6A40" w:rsidRPr="001E6A40" w:rsidRDefault="00AA1B70" w:rsidP="000F6F8C">
      <w:pPr>
        <w:pStyle w:val="20"/>
        <w:numPr>
          <w:ilvl w:val="1"/>
          <w:numId w:val="25"/>
        </w:numPr>
        <w:ind w:right="0"/>
        <w:rPr>
          <w:sz w:val="28"/>
          <w:rtl/>
        </w:rPr>
      </w:pPr>
      <w:bookmarkStart w:id="46" w:name="_Toc487467246"/>
      <w:r w:rsidRPr="00D62A8C">
        <w:rPr>
          <w:rFonts w:hint="cs"/>
          <w:noProof w:val="0"/>
          <w:sz w:val="28"/>
          <w:rtl/>
        </w:rPr>
        <w:t>תנאי</w:t>
      </w:r>
      <w:r w:rsidRPr="00D62A8C">
        <w:rPr>
          <w:rFonts w:hint="cs"/>
          <w:sz w:val="28"/>
          <w:rtl/>
        </w:rPr>
        <w:t xml:space="preserve"> סף </w:t>
      </w:r>
      <w:bookmarkEnd w:id="44"/>
      <w:bookmarkEnd w:id="45"/>
      <w:r w:rsidR="00D32888" w:rsidRPr="00D62A8C">
        <w:rPr>
          <w:rFonts w:hint="cs"/>
          <w:sz w:val="28"/>
          <w:rtl/>
        </w:rPr>
        <w:t>מנהליים</w:t>
      </w:r>
      <w:bookmarkEnd w:id="46"/>
    </w:p>
    <w:p w14:paraId="5CC8C663" w14:textId="77777777" w:rsidR="00AA1B70" w:rsidRDefault="00AA1B70" w:rsidP="007147EE">
      <w:pPr>
        <w:numPr>
          <w:ilvl w:val="2"/>
          <w:numId w:val="25"/>
        </w:numPr>
        <w:ind w:left="1076"/>
        <w:rPr>
          <w:rtl/>
        </w:rPr>
      </w:pPr>
      <w:r w:rsidRPr="00D62A8C">
        <w:rPr>
          <w:rFonts w:hint="cs"/>
          <w:rtl/>
        </w:rPr>
        <w:t xml:space="preserve">על המציע להיות תאגיד הרשום בישראל או </w:t>
      </w:r>
      <w:r w:rsidR="007147EE">
        <w:rPr>
          <w:rFonts w:hint="cs"/>
          <w:rtl/>
        </w:rPr>
        <w:t>עוסק מורשה</w:t>
      </w:r>
      <w:r w:rsidRPr="00D62A8C">
        <w:rPr>
          <w:rFonts w:hint="cs"/>
          <w:rtl/>
        </w:rPr>
        <w:t>.</w:t>
      </w:r>
      <w:r w:rsidR="00870DBC" w:rsidRPr="00D62A8C">
        <w:rPr>
          <w:rFonts w:hint="cs"/>
          <w:rtl/>
        </w:rPr>
        <w:t xml:space="preserve"> להוכחת עמידתו בתנאי סף זה, </w:t>
      </w:r>
      <w:bookmarkStart w:id="47" w:name="_Ref384665050"/>
      <w:r w:rsidRPr="00D62A8C">
        <w:rPr>
          <w:rFonts w:hint="cs"/>
          <w:rtl/>
        </w:rPr>
        <w:t xml:space="preserve">על המציע לצרף </w:t>
      </w:r>
      <w:r w:rsidRPr="00476741">
        <w:rPr>
          <w:rFonts w:hint="cs"/>
          <w:rtl/>
        </w:rPr>
        <w:t xml:space="preserve">להצעתו </w:t>
      </w:r>
      <w:bookmarkStart w:id="48" w:name="תנאי_סף_אישור_רישום_במרשם"/>
      <w:r w:rsidRPr="008C6B59">
        <w:rPr>
          <w:rFonts w:hint="eastAsia"/>
          <w:rtl/>
        </w:rPr>
        <w:t>אישור</w:t>
      </w:r>
      <w:r w:rsidRPr="008C6B59">
        <w:rPr>
          <w:rtl/>
        </w:rPr>
        <w:t xml:space="preserve"> </w:t>
      </w:r>
      <w:r w:rsidRPr="008C6B59">
        <w:rPr>
          <w:rFonts w:hint="eastAsia"/>
          <w:rtl/>
        </w:rPr>
        <w:t>על</w:t>
      </w:r>
      <w:r w:rsidRPr="008C6B59">
        <w:rPr>
          <w:rtl/>
        </w:rPr>
        <w:t xml:space="preserve"> </w:t>
      </w:r>
      <w:r w:rsidRPr="008C6B59">
        <w:rPr>
          <w:rFonts w:hint="eastAsia"/>
          <w:rtl/>
        </w:rPr>
        <w:t>רישום</w:t>
      </w:r>
      <w:r w:rsidRPr="008C6B59">
        <w:rPr>
          <w:rtl/>
        </w:rPr>
        <w:t xml:space="preserve"> </w:t>
      </w:r>
      <w:r w:rsidRPr="008C6B59">
        <w:rPr>
          <w:rFonts w:hint="eastAsia"/>
          <w:rtl/>
        </w:rPr>
        <w:t>המציע</w:t>
      </w:r>
      <w:r w:rsidRPr="008C6B59">
        <w:rPr>
          <w:rtl/>
        </w:rPr>
        <w:t xml:space="preserve"> </w:t>
      </w:r>
      <w:r w:rsidRPr="008C6B59">
        <w:rPr>
          <w:rFonts w:hint="eastAsia"/>
          <w:rtl/>
        </w:rPr>
        <w:t>במרשם</w:t>
      </w:r>
      <w:r w:rsidRPr="008C6B59">
        <w:rPr>
          <w:rtl/>
        </w:rPr>
        <w:t xml:space="preserve"> </w:t>
      </w:r>
      <w:r w:rsidRPr="008C6B59">
        <w:rPr>
          <w:rFonts w:hint="eastAsia"/>
          <w:rtl/>
        </w:rPr>
        <w:t>הרלוונטי</w:t>
      </w:r>
      <w:r w:rsidRPr="008C6B59">
        <w:rPr>
          <w:rtl/>
        </w:rPr>
        <w:t xml:space="preserve">, </w:t>
      </w:r>
      <w:r w:rsidRPr="008C6B59">
        <w:rPr>
          <w:rFonts w:hint="eastAsia"/>
          <w:rtl/>
        </w:rPr>
        <w:t>בהתאם</w:t>
      </w:r>
      <w:r w:rsidRPr="008C6B59">
        <w:rPr>
          <w:rtl/>
        </w:rPr>
        <w:t xml:space="preserve"> </w:t>
      </w:r>
      <w:r w:rsidRPr="008C6B59">
        <w:rPr>
          <w:rFonts w:hint="eastAsia"/>
          <w:rtl/>
        </w:rPr>
        <w:t>לדין</w:t>
      </w:r>
      <w:r w:rsidRPr="008C6B59">
        <w:rPr>
          <w:rtl/>
        </w:rPr>
        <w:t xml:space="preserve"> </w:t>
      </w:r>
      <w:r w:rsidRPr="008C6B59">
        <w:rPr>
          <w:rFonts w:hint="eastAsia"/>
          <w:rtl/>
        </w:rPr>
        <w:t>החל</w:t>
      </w:r>
      <w:r w:rsidRPr="008C6B59">
        <w:rPr>
          <w:rtl/>
        </w:rPr>
        <w:t xml:space="preserve"> </w:t>
      </w:r>
      <w:r w:rsidRPr="008C6B59">
        <w:rPr>
          <w:rFonts w:hint="eastAsia"/>
          <w:rtl/>
        </w:rPr>
        <w:t>עליו</w:t>
      </w:r>
      <w:bookmarkEnd w:id="48"/>
      <w:r w:rsidRPr="00476741">
        <w:rPr>
          <w:rFonts w:hint="cs"/>
          <w:rtl/>
        </w:rPr>
        <w:t>.</w:t>
      </w:r>
      <w:bookmarkEnd w:id="47"/>
      <w:r w:rsidRPr="00D62A8C">
        <w:t xml:space="preserve"> </w:t>
      </w:r>
    </w:p>
    <w:p w14:paraId="1D6F9A82" w14:textId="317EB609" w:rsidR="0037070C" w:rsidRDefault="0037070C" w:rsidP="002A1105">
      <w:pPr>
        <w:numPr>
          <w:ilvl w:val="3"/>
          <w:numId w:val="25"/>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14:paraId="5D873F32" w14:textId="39E65C0A" w:rsidR="0037070C" w:rsidRPr="0037070C" w:rsidRDefault="0037070C" w:rsidP="002A1105">
      <w:pPr>
        <w:numPr>
          <w:ilvl w:val="3"/>
          <w:numId w:val="25"/>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14:paraId="2890566E" w14:textId="3B920D6C" w:rsidR="00AA1B70" w:rsidRPr="00D62A8C" w:rsidRDefault="0064245D" w:rsidP="0064245D">
      <w:pPr>
        <w:numPr>
          <w:ilvl w:val="2"/>
          <w:numId w:val="25"/>
        </w:numPr>
        <w:ind w:left="1076"/>
      </w:pPr>
      <w:bookmarkStart w:id="49" w:name="_Ref384665052"/>
      <w:r w:rsidRPr="00476741">
        <w:rPr>
          <w:rFonts w:hint="cs"/>
          <w:rtl/>
        </w:rPr>
        <w:t>ברשות</w:t>
      </w:r>
      <w:r w:rsidR="00AA1B70" w:rsidRPr="00542913">
        <w:rPr>
          <w:rFonts w:hint="cs"/>
          <w:rtl/>
        </w:rPr>
        <w:t xml:space="preserve"> המציע </w:t>
      </w:r>
      <w:r w:rsidR="004F73DD" w:rsidRPr="00FE7920">
        <w:rPr>
          <w:rtl/>
        </w:rPr>
        <w:t xml:space="preserve"> </w:t>
      </w:r>
      <w:bookmarkStart w:id="50" w:name="תנאי_סף_אישור_ניהול_ספרים"/>
      <w:r w:rsidR="004F73DD" w:rsidRPr="008C6B59">
        <w:rPr>
          <w:rFonts w:hint="eastAsia"/>
          <w:rtl/>
        </w:rPr>
        <w:t>אישור</w:t>
      </w:r>
      <w:r w:rsidR="004F73DD" w:rsidRPr="008C6B59">
        <w:rPr>
          <w:rtl/>
        </w:rPr>
        <w:t xml:space="preserve"> </w:t>
      </w:r>
      <w:r w:rsidR="004F73DD" w:rsidRPr="008C6B59">
        <w:rPr>
          <w:rFonts w:hint="eastAsia"/>
          <w:rtl/>
        </w:rPr>
        <w:t>עדכני</w:t>
      </w:r>
      <w:r w:rsidR="004F73DD" w:rsidRPr="008C6B59">
        <w:rPr>
          <w:rtl/>
        </w:rPr>
        <w:t xml:space="preserve"> </w:t>
      </w:r>
      <w:r w:rsidR="004F73DD" w:rsidRPr="008C6B59">
        <w:rPr>
          <w:rFonts w:hint="eastAsia"/>
          <w:rtl/>
        </w:rPr>
        <w:t>ותקף</w:t>
      </w:r>
      <w:r w:rsidR="004F73DD" w:rsidRPr="008C6B59">
        <w:rPr>
          <w:rtl/>
        </w:rPr>
        <w:t xml:space="preserve"> </w:t>
      </w:r>
      <w:r w:rsidR="004F73DD" w:rsidRPr="008C6B59">
        <w:rPr>
          <w:rFonts w:hint="eastAsia"/>
          <w:rtl/>
        </w:rPr>
        <w:t>על</w:t>
      </w:r>
      <w:r w:rsidR="004F73DD" w:rsidRPr="008C6B59">
        <w:rPr>
          <w:rtl/>
        </w:rPr>
        <w:t xml:space="preserve"> </w:t>
      </w:r>
      <w:r w:rsidR="004F73DD" w:rsidRPr="008C6B59">
        <w:rPr>
          <w:rFonts w:hint="eastAsia"/>
          <w:rtl/>
        </w:rPr>
        <w:t>נ</w:t>
      </w:r>
      <w:r w:rsidRPr="008C6B59">
        <w:rPr>
          <w:rFonts w:hint="eastAsia"/>
          <w:rtl/>
        </w:rPr>
        <w:t>י</w:t>
      </w:r>
      <w:r w:rsidR="004F73DD" w:rsidRPr="008C6B59">
        <w:rPr>
          <w:rFonts w:hint="eastAsia"/>
          <w:rtl/>
        </w:rPr>
        <w:t>הול</w:t>
      </w:r>
      <w:r w:rsidR="004F73DD" w:rsidRPr="008C6B59">
        <w:rPr>
          <w:rtl/>
        </w:rPr>
        <w:t xml:space="preserve"> </w:t>
      </w:r>
      <w:r w:rsidR="004F73DD" w:rsidRPr="008C6B59">
        <w:rPr>
          <w:rFonts w:hint="eastAsia"/>
          <w:rtl/>
        </w:rPr>
        <w:t>ספרים</w:t>
      </w:r>
      <w:r w:rsidR="00242BCD" w:rsidRPr="008C6B59">
        <w:rPr>
          <w:rtl/>
        </w:rPr>
        <w:t xml:space="preserve">, </w:t>
      </w:r>
      <w:r w:rsidR="004F73DD" w:rsidRPr="008C6B59">
        <w:rPr>
          <w:rFonts w:hint="eastAsia"/>
          <w:rtl/>
        </w:rPr>
        <w:t>ניכוי</w:t>
      </w:r>
      <w:r w:rsidR="004F73DD" w:rsidRPr="008C6B59">
        <w:rPr>
          <w:rtl/>
        </w:rPr>
        <w:t xml:space="preserve"> </w:t>
      </w:r>
      <w:r w:rsidR="004F73DD" w:rsidRPr="008C6B59">
        <w:rPr>
          <w:rFonts w:hint="eastAsia"/>
          <w:rtl/>
        </w:rPr>
        <w:t>מס</w:t>
      </w:r>
      <w:r w:rsidR="004F73DD" w:rsidRPr="008C6B59">
        <w:rPr>
          <w:rtl/>
        </w:rPr>
        <w:t xml:space="preserve"> </w:t>
      </w:r>
      <w:r w:rsidR="004F73DD" w:rsidRPr="008C6B59">
        <w:rPr>
          <w:rFonts w:hint="eastAsia"/>
          <w:rtl/>
        </w:rPr>
        <w:t>במקור</w:t>
      </w:r>
      <w:r w:rsidR="00242BCD" w:rsidRPr="008C6B59">
        <w:rPr>
          <w:rtl/>
        </w:rPr>
        <w:t xml:space="preserve"> ורישום במע"מ</w:t>
      </w:r>
      <w:r w:rsidR="004F73DD" w:rsidRPr="008C6B59">
        <w:rPr>
          <w:rtl/>
        </w:rPr>
        <w:t xml:space="preserve">, </w:t>
      </w:r>
      <w:r w:rsidR="00242BCD" w:rsidRPr="008C6B59">
        <w:rPr>
          <w:rFonts w:hint="eastAsia"/>
          <w:rtl/>
        </w:rPr>
        <w:t>כ</w:t>
      </w:r>
      <w:r w:rsidR="004F73DD" w:rsidRPr="008C6B59">
        <w:rPr>
          <w:rFonts w:hint="eastAsia"/>
          <w:rtl/>
        </w:rPr>
        <w:t>נדרש</w:t>
      </w:r>
      <w:r w:rsidR="004F73DD" w:rsidRPr="008C6B59">
        <w:rPr>
          <w:rtl/>
        </w:rPr>
        <w:t xml:space="preserve"> </w:t>
      </w:r>
      <w:r w:rsidR="004F73DD" w:rsidRPr="008C6B59">
        <w:rPr>
          <w:rFonts w:hint="eastAsia"/>
          <w:rtl/>
        </w:rPr>
        <w:t>לפי</w:t>
      </w:r>
      <w:r w:rsidR="004F73DD" w:rsidRPr="008C6B59">
        <w:rPr>
          <w:rtl/>
        </w:rPr>
        <w:t xml:space="preserve"> </w:t>
      </w:r>
      <w:r w:rsidR="004F73DD" w:rsidRPr="008C6B59">
        <w:rPr>
          <w:rFonts w:hint="eastAsia"/>
          <w:rtl/>
        </w:rPr>
        <w:t>חוק</w:t>
      </w:r>
      <w:r w:rsidR="004F73DD" w:rsidRPr="008C6B59">
        <w:rPr>
          <w:rtl/>
        </w:rPr>
        <w:t xml:space="preserve"> </w:t>
      </w:r>
      <w:r w:rsidR="004F73DD" w:rsidRPr="008C6B59">
        <w:rPr>
          <w:rFonts w:hint="eastAsia"/>
          <w:rtl/>
        </w:rPr>
        <w:t>עסקאות</w:t>
      </w:r>
      <w:r w:rsidR="004F73DD" w:rsidRPr="008C6B59">
        <w:rPr>
          <w:rtl/>
        </w:rPr>
        <w:t xml:space="preserve"> </w:t>
      </w:r>
      <w:r w:rsidR="004F73DD" w:rsidRPr="008C6B59">
        <w:rPr>
          <w:rFonts w:hint="eastAsia"/>
          <w:rtl/>
        </w:rPr>
        <w:t>גופים</w:t>
      </w:r>
      <w:r w:rsidR="004F73DD" w:rsidRPr="008C6B59">
        <w:rPr>
          <w:rtl/>
        </w:rPr>
        <w:t xml:space="preserve"> </w:t>
      </w:r>
      <w:r w:rsidR="004F73DD" w:rsidRPr="008C6B59">
        <w:rPr>
          <w:rFonts w:hint="eastAsia"/>
          <w:rtl/>
        </w:rPr>
        <w:t>ציבוריים</w:t>
      </w:r>
      <w:bookmarkEnd w:id="50"/>
      <w:r w:rsidR="004F73DD" w:rsidRPr="00476741">
        <w:rPr>
          <w:rFonts w:hint="cs"/>
          <w:rtl/>
        </w:rPr>
        <w:t>. להוכחת</w:t>
      </w:r>
      <w:r w:rsidR="004F73DD" w:rsidRPr="00D62A8C">
        <w:rPr>
          <w:rFonts w:hint="cs"/>
          <w:rtl/>
        </w:rPr>
        <w:t xml:space="preserve"> עמידתו בתנאי סף זה על המציע </w:t>
      </w:r>
      <w:r w:rsidR="00AA1B70" w:rsidRPr="00D62A8C">
        <w:rPr>
          <w:rFonts w:hint="cs"/>
          <w:rtl/>
        </w:rPr>
        <w:t>לצרף להצעתו</w:t>
      </w:r>
      <w:r w:rsidR="004F73DD" w:rsidRPr="00D62A8C">
        <w:rPr>
          <w:rFonts w:hint="cs"/>
          <w:rtl/>
        </w:rPr>
        <w:t xml:space="preserve"> אישורים מתאימים.</w:t>
      </w:r>
      <w:r w:rsidR="00AA1B70" w:rsidRPr="00D62A8C">
        <w:rPr>
          <w:rFonts w:hint="cs"/>
          <w:rtl/>
        </w:rPr>
        <w:t xml:space="preserve"> </w:t>
      </w:r>
      <w:bookmarkEnd w:id="49"/>
    </w:p>
    <w:p w14:paraId="445077B4" w14:textId="3DE7131B" w:rsidR="006E227F" w:rsidRPr="00D62A8C" w:rsidRDefault="00AA1B70" w:rsidP="008D4F94">
      <w:pPr>
        <w:numPr>
          <w:ilvl w:val="2"/>
          <w:numId w:val="25"/>
        </w:numPr>
        <w:ind w:left="1076"/>
        <w:rPr>
          <w:rtl/>
        </w:rPr>
      </w:pPr>
      <w:bookmarkStart w:id="51"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B156E1" w:rsidRPr="00D62A8C">
        <w:rPr>
          <w:rFonts w:hint="cs"/>
          <w:rtl/>
        </w:rPr>
        <w:t xml:space="preserve"> "חברה שאינה מפרת חוק" ואינ</w:t>
      </w:r>
      <w:r w:rsidR="0010230A">
        <w:rPr>
          <w:rFonts w:hint="cs"/>
          <w:rtl/>
        </w:rPr>
        <w:t>ו בהליכי</w:t>
      </w:r>
      <w:r w:rsidR="00B156E1" w:rsidRPr="00D62A8C">
        <w:rPr>
          <w:rFonts w:hint="cs"/>
          <w:rtl/>
        </w:rPr>
        <w:t xml:space="preserve">התראה לפני רישום כחברה </w:t>
      </w:r>
      <w:r w:rsidR="00B156E1" w:rsidRPr="00476741">
        <w:rPr>
          <w:rFonts w:hint="cs"/>
          <w:rtl/>
        </w:rPr>
        <w:t xml:space="preserve">מפרת חוק, </w:t>
      </w:r>
      <w:r w:rsidR="0010661B" w:rsidRPr="00542913">
        <w:rPr>
          <w:rFonts w:hint="cs"/>
          <w:rtl/>
        </w:rPr>
        <w:t>בהתאם למפורט בהוראת תכ"מ 7.4.6</w:t>
      </w:r>
      <w:r w:rsidR="00E42425" w:rsidRPr="00FE7920">
        <w:rPr>
          <w:rtl/>
        </w:rPr>
        <w:t xml:space="preserve">. להוכחת עמידתו בתנאי סף זה, </w:t>
      </w:r>
      <w:r w:rsidR="006E227F" w:rsidRPr="00FE7920">
        <w:rPr>
          <w:rFonts w:hint="eastAsia"/>
          <w:rtl/>
        </w:rPr>
        <w:t>עליו</w:t>
      </w:r>
      <w:r w:rsidR="006E227F" w:rsidRPr="00FE7920">
        <w:rPr>
          <w:rtl/>
        </w:rPr>
        <w:t xml:space="preserve"> לצרף </w:t>
      </w:r>
      <w:bookmarkStart w:id="52" w:name="תנאי_סף_נסח_חברה"/>
      <w:r w:rsidRPr="008C6B59">
        <w:rPr>
          <w:rtl/>
        </w:rPr>
        <w:t>נסח חברה עדכני</w:t>
      </w:r>
      <w:r w:rsidR="003C3C70" w:rsidRPr="008C6B59">
        <w:rPr>
          <w:rtl/>
        </w:rPr>
        <w:t xml:space="preserve"> למועד הגשת ההצעה</w:t>
      </w:r>
      <w:r w:rsidR="0010230A" w:rsidRPr="008C6B59">
        <w:rPr>
          <w:rtl/>
        </w:rPr>
        <w:t xml:space="preserve">, </w:t>
      </w:r>
      <w:r w:rsidR="0010230A" w:rsidRPr="008C6B59">
        <w:rPr>
          <w:rFonts w:hint="eastAsia"/>
          <w:rtl/>
        </w:rPr>
        <w:t>המעיד</w:t>
      </w:r>
      <w:r w:rsidR="0010230A" w:rsidRPr="008C6B59">
        <w:rPr>
          <w:rtl/>
        </w:rPr>
        <w:t xml:space="preserve"> </w:t>
      </w:r>
      <w:r w:rsidR="0010230A" w:rsidRPr="008C6B59">
        <w:rPr>
          <w:rFonts w:hint="eastAsia"/>
          <w:rtl/>
        </w:rPr>
        <w:t>על</w:t>
      </w:r>
      <w:r w:rsidR="0010230A" w:rsidRPr="008C6B59">
        <w:rPr>
          <w:rtl/>
        </w:rPr>
        <w:t xml:space="preserve"> </w:t>
      </w:r>
      <w:r w:rsidR="0010230A" w:rsidRPr="008C6B59">
        <w:rPr>
          <w:rFonts w:hint="eastAsia"/>
          <w:rtl/>
        </w:rPr>
        <w:t>סטאטוס</w:t>
      </w:r>
      <w:r w:rsidR="0010230A" w:rsidRPr="008C6B59">
        <w:rPr>
          <w:rtl/>
        </w:rPr>
        <w:t xml:space="preserve"> </w:t>
      </w:r>
      <w:r w:rsidR="0010230A" w:rsidRPr="008C6B59">
        <w:rPr>
          <w:rFonts w:hint="eastAsia"/>
          <w:rtl/>
        </w:rPr>
        <w:t>שאינו</w:t>
      </w:r>
      <w:r w:rsidR="0010230A" w:rsidRPr="008C6B59">
        <w:rPr>
          <w:rtl/>
        </w:rPr>
        <w:t xml:space="preserve"> </w:t>
      </w:r>
      <w:r w:rsidR="0010230A" w:rsidRPr="008C6B59">
        <w:rPr>
          <w:rFonts w:hint="eastAsia"/>
          <w:rtl/>
        </w:rPr>
        <w:t>של</w:t>
      </w:r>
      <w:r w:rsidR="0010230A" w:rsidRPr="008C6B59">
        <w:rPr>
          <w:rtl/>
        </w:rPr>
        <w:t xml:space="preserve"> "חברה </w:t>
      </w:r>
      <w:r w:rsidR="0010230A" w:rsidRPr="008C6B59">
        <w:rPr>
          <w:rFonts w:hint="eastAsia"/>
          <w:rtl/>
        </w:rPr>
        <w:t>מפרת</w:t>
      </w:r>
      <w:r w:rsidR="0010230A" w:rsidRPr="008C6B59">
        <w:rPr>
          <w:rtl/>
        </w:rPr>
        <w:t xml:space="preserve"> </w:t>
      </w:r>
      <w:r w:rsidR="0010230A" w:rsidRPr="008C6B59">
        <w:rPr>
          <w:rFonts w:hint="eastAsia"/>
          <w:rtl/>
        </w:rPr>
        <w:t>חוק</w:t>
      </w:r>
      <w:r w:rsidR="0010230A" w:rsidRPr="008C6B59">
        <w:rPr>
          <w:rtl/>
        </w:rPr>
        <w:t>"</w:t>
      </w:r>
      <w:r w:rsidR="003C3C70" w:rsidRPr="008C6B59">
        <w:rPr>
          <w:rtl/>
        </w:rPr>
        <w:t xml:space="preserve"> (מציע שבמועד האחרון להגשת הצעות הופיע במחשבי רשם  התאגידים בסטאטוס של "מפר חוק" מכל סיבה שהיא, תיפסל הצעתו על הסף)</w:t>
      </w:r>
      <w:r w:rsidR="0013684D" w:rsidRPr="008C6B59">
        <w:rPr>
          <w:rtl/>
        </w:rPr>
        <w:t xml:space="preserve"> </w:t>
      </w:r>
      <w:r w:rsidR="006E227F" w:rsidRPr="008C6B59">
        <w:rPr>
          <w:rFonts w:hint="eastAsia"/>
          <w:rtl/>
        </w:rPr>
        <w:t>הנסח</w:t>
      </w:r>
      <w:r w:rsidR="006E227F" w:rsidRPr="008C6B59">
        <w:rPr>
          <w:rtl/>
        </w:rPr>
        <w:t xml:space="preserve"> ניתן להפקה דרך </w:t>
      </w:r>
      <w:hyperlink r:id="rId9" w:history="1">
        <w:r w:rsidR="006E227F" w:rsidRPr="008C6B59">
          <w:rPr>
            <w:rStyle w:val="Hyperlink"/>
            <w:rtl/>
          </w:rPr>
          <w:t>אתר האינטרנט של רשות התאגידים</w:t>
        </w:r>
      </w:hyperlink>
      <w:r w:rsidR="006E227F" w:rsidRPr="008C6B59">
        <w:rPr>
          <w:rtl/>
        </w:rPr>
        <w:t xml:space="preserve"> בכתובת </w:t>
      </w:r>
      <w:hyperlink r:id="rId10" w:history="1">
        <w:r w:rsidR="006E227F" w:rsidRPr="008C6B59">
          <w:rPr>
            <w:rStyle w:val="Hyperlink"/>
          </w:rPr>
          <w:t>www.justice.gov.il/mojheb/rasuthataagidim</w:t>
        </w:r>
      </w:hyperlink>
      <w:bookmarkEnd w:id="51"/>
      <w:bookmarkEnd w:id="52"/>
      <w:r w:rsidR="000D5241" w:rsidRPr="00476741">
        <w:rPr>
          <w:rFonts w:hint="cs"/>
          <w:rtl/>
        </w:rPr>
        <w:t>.</w:t>
      </w:r>
      <w:r w:rsidR="0010230A" w:rsidRPr="00542913">
        <w:rPr>
          <w:rFonts w:hint="cs"/>
          <w:rtl/>
        </w:rPr>
        <w:t xml:space="preserve"> האישור המבוקש במועד ה</w:t>
      </w:r>
      <w:r w:rsidR="0010230A">
        <w:rPr>
          <w:rFonts w:hint="cs"/>
          <w:rtl/>
        </w:rPr>
        <w:t xml:space="preserve">אחרון להגשת הצעות למכרז, </w:t>
      </w:r>
    </w:p>
    <w:p w14:paraId="5E0D01A4" w14:textId="086C2D1D" w:rsidR="00AA1B70" w:rsidRPr="00476741" w:rsidRDefault="00AA1B70" w:rsidP="0018673B">
      <w:pPr>
        <w:numPr>
          <w:ilvl w:val="2"/>
          <w:numId w:val="25"/>
        </w:numPr>
        <w:ind w:left="1076"/>
      </w:pPr>
      <w:bookmarkStart w:id="53" w:name="_Ref384665078"/>
      <w:r w:rsidRPr="00476741">
        <w:rPr>
          <w:rFonts w:hint="cs"/>
          <w:rtl/>
        </w:rPr>
        <w:t xml:space="preserve">אם המציע הינו עמותה, עליו </w:t>
      </w:r>
      <w:r w:rsidR="00FB1A0D" w:rsidRPr="00542913">
        <w:rPr>
          <w:rFonts w:hint="cs"/>
          <w:rtl/>
        </w:rPr>
        <w:t>לה</w:t>
      </w:r>
      <w:r w:rsidR="0010230A" w:rsidRPr="00FE7920">
        <w:rPr>
          <w:rFonts w:hint="eastAsia"/>
          <w:rtl/>
        </w:rPr>
        <w:t>מציא</w:t>
      </w:r>
      <w:r w:rsidR="00FB1A0D" w:rsidRPr="00FE7920">
        <w:rPr>
          <w:rtl/>
        </w:rPr>
        <w:t xml:space="preserve"> </w:t>
      </w:r>
      <w:bookmarkStart w:id="54" w:name="תנאי_סף_אישור_ניהול_תקין"/>
      <w:r w:rsidR="00FB1A0D" w:rsidRPr="008C6B59">
        <w:rPr>
          <w:rFonts w:hint="eastAsia"/>
          <w:rtl/>
        </w:rPr>
        <w:t>אישור</w:t>
      </w:r>
      <w:r w:rsidR="00FB1A0D" w:rsidRPr="008C6B59">
        <w:rPr>
          <w:rtl/>
        </w:rPr>
        <w:t xml:space="preserve"> מטעם רשם העמותות על ניהול תקין, תקף לשנת </w:t>
      </w:r>
      <w:r w:rsidR="003251A0" w:rsidRPr="008C6B59">
        <w:rPr>
          <w:rFonts w:hint="eastAsia"/>
          <w:rtl/>
        </w:rPr>
        <w:t>פרסום</w:t>
      </w:r>
      <w:r w:rsidR="003251A0" w:rsidRPr="008C6B59">
        <w:rPr>
          <w:rtl/>
        </w:rPr>
        <w:t xml:space="preserve"> </w:t>
      </w:r>
      <w:r w:rsidR="003251A0" w:rsidRPr="008C6B59">
        <w:rPr>
          <w:rFonts w:hint="eastAsia"/>
          <w:rtl/>
        </w:rPr>
        <w:t>המכרז</w:t>
      </w:r>
      <w:r w:rsidR="00FB1A0D" w:rsidRPr="008C6B59">
        <w:rPr>
          <w:rtl/>
        </w:rPr>
        <w:t>.</w:t>
      </w:r>
      <w:bookmarkEnd w:id="54"/>
      <w:r w:rsidR="00FB1A0D" w:rsidRPr="008C6B59">
        <w:rPr>
          <w:rtl/>
        </w:rPr>
        <w:t xml:space="preserve"> </w:t>
      </w:r>
      <w:bookmarkEnd w:id="53"/>
    </w:p>
    <w:p w14:paraId="3404D4D5" w14:textId="77777777" w:rsidR="00AA1B70" w:rsidRPr="00476741" w:rsidRDefault="00AA1B70" w:rsidP="000F6F8C">
      <w:pPr>
        <w:numPr>
          <w:ilvl w:val="2"/>
          <w:numId w:val="25"/>
        </w:numPr>
        <w:ind w:left="1076"/>
        <w:rPr>
          <w:rtl/>
        </w:rPr>
      </w:pPr>
      <w:bookmarkStart w:id="55" w:name="_Ref383425067"/>
      <w:r w:rsidRPr="00542913">
        <w:rPr>
          <w:rFonts w:hint="cs"/>
          <w:rtl/>
        </w:rPr>
        <w:t xml:space="preserve">על המציע לצרף להצעתו </w:t>
      </w:r>
      <w:bookmarkStart w:id="56" w:name="תנאי_סף_אישור_מורשי_חתימה"/>
      <w:r w:rsidRPr="008C6B59">
        <w:rPr>
          <w:rtl/>
        </w:rPr>
        <w:t xml:space="preserve">אישור מעורך-דין או מרואה-חשבון </w:t>
      </w:r>
      <w:r w:rsidR="0010230A" w:rsidRPr="008C6B59">
        <w:rPr>
          <w:rtl/>
        </w:rPr>
        <w:t xml:space="preserve"> המעיד </w:t>
      </w:r>
      <w:r w:rsidRPr="008C6B59">
        <w:rPr>
          <w:rtl/>
        </w:rPr>
        <w:t>על שמות</w:t>
      </w:r>
      <w:r w:rsidRPr="008C6B59">
        <w:rPr>
          <w:rFonts w:hint="eastAsia"/>
          <w:rtl/>
        </w:rPr>
        <w:t>יהם</w:t>
      </w:r>
      <w:r w:rsidRPr="008C6B59">
        <w:rPr>
          <w:rtl/>
        </w:rPr>
        <w:t xml:space="preserve"> </w:t>
      </w:r>
      <w:r w:rsidRPr="008C6B59">
        <w:rPr>
          <w:rFonts w:hint="eastAsia"/>
          <w:rtl/>
        </w:rPr>
        <w:t>של</w:t>
      </w:r>
      <w:r w:rsidRPr="008C6B59">
        <w:rPr>
          <w:rtl/>
        </w:rPr>
        <w:t xml:space="preserve"> </w:t>
      </w:r>
      <w:r w:rsidRPr="008C6B59">
        <w:rPr>
          <w:rFonts w:hint="eastAsia"/>
          <w:rtl/>
        </w:rPr>
        <w:t>מורשי</w:t>
      </w:r>
      <w:r w:rsidRPr="008C6B59">
        <w:rPr>
          <w:rtl/>
        </w:rPr>
        <w:t xml:space="preserve"> החתימה של המציע</w:t>
      </w:r>
      <w:bookmarkEnd w:id="56"/>
      <w:r w:rsidRPr="00476741">
        <w:rPr>
          <w:rtl/>
        </w:rPr>
        <w:t>.</w:t>
      </w:r>
      <w:bookmarkEnd w:id="55"/>
    </w:p>
    <w:p w14:paraId="5F3F3CEA" w14:textId="53CFC18F" w:rsidR="00D5736B" w:rsidRDefault="00D5736B" w:rsidP="008864F2">
      <w:pPr>
        <w:numPr>
          <w:ilvl w:val="2"/>
          <w:numId w:val="25"/>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w:t>
      </w:r>
      <w:r w:rsidRPr="00542913">
        <w:rPr>
          <w:rFonts w:hint="cs"/>
          <w:rtl/>
        </w:rPr>
        <w:t xml:space="preserve">בנוסח המצ"ב </w:t>
      </w:r>
      <w:r w:rsidRPr="008C6B59">
        <w:rPr>
          <w:rtl/>
        </w:rPr>
        <w:fldChar w:fldCharType="begin"/>
      </w:r>
      <w:r w:rsidRPr="008C6B59">
        <w:rPr>
          <w:rtl/>
        </w:rPr>
        <w:instrText xml:space="preserve"> </w:instrText>
      </w:r>
      <w:r w:rsidRPr="008C6B59">
        <w:instrText>REF</w:instrText>
      </w:r>
      <w:r w:rsidRPr="008C6B59">
        <w:rPr>
          <w:rtl/>
        </w:rPr>
        <w:instrText xml:space="preserve"> נספח_סודיות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7C7C81" w:rsidRPr="008C6B59">
        <w:rPr>
          <w:rFonts w:hint="eastAsia"/>
          <w:rtl/>
        </w:rPr>
        <w:t>נספח</w:t>
      </w:r>
      <w:r w:rsidR="007C7C81" w:rsidRPr="008C6B59">
        <w:rPr>
          <w:rtl/>
        </w:rPr>
        <w:t xml:space="preserve">  </w:t>
      </w:r>
      <w:r w:rsidR="007C7C81">
        <w:rPr>
          <w:rtl/>
        </w:rPr>
        <w:t xml:space="preserve">7 </w:t>
      </w:r>
      <w:r w:rsidRPr="008C6B59">
        <w:rPr>
          <w:rtl/>
        </w:rPr>
        <w:fldChar w:fldCharType="end"/>
      </w:r>
      <w:r w:rsidRPr="00542913">
        <w:rPr>
          <w:rFonts w:hint="cs"/>
          <w:rtl/>
        </w:rPr>
        <w:t>. ההתחייבות</w:t>
      </w:r>
      <w:r w:rsidRPr="00D62A8C">
        <w:rPr>
          <w:rFonts w:hint="cs"/>
          <w:rtl/>
        </w:rPr>
        <w:t xml:space="preserve"> תישאר בתוקף גם אם המשרד יבחר במציע כספק זוכה.</w:t>
      </w:r>
    </w:p>
    <w:p w14:paraId="1810C828" w14:textId="3FA6FE4F" w:rsidR="00AC0D26" w:rsidRPr="00984519" w:rsidRDefault="00AC0D26" w:rsidP="00984519">
      <w:pPr>
        <w:numPr>
          <w:ilvl w:val="2"/>
          <w:numId w:val="25"/>
        </w:numPr>
        <w:ind w:left="1076"/>
        <w:rPr>
          <w:rtl/>
        </w:rPr>
      </w:pPr>
      <w:r w:rsidRPr="00D62A8C">
        <w:rPr>
          <w:rFonts w:hint="cs"/>
          <w:rtl/>
        </w:rPr>
        <w:lastRenderedPageBreak/>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sidRPr="008C6B59">
        <w:rPr>
          <w:rtl/>
        </w:rPr>
        <w:fldChar w:fldCharType="begin"/>
      </w:r>
      <w:r w:rsidRPr="00542913">
        <w:rPr>
          <w:rtl/>
        </w:rPr>
        <w:instrText xml:space="preserve"> </w:instrText>
      </w:r>
      <w:r w:rsidRPr="00542913">
        <w:instrText>REF</w:instrText>
      </w:r>
      <w:r w:rsidRPr="00542913">
        <w:rPr>
          <w:rtl/>
        </w:rPr>
        <w:instrText xml:space="preserve"> נספח_הצהרה_בדבר_אי_תיאום_מכרז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7C7C81" w:rsidRPr="008C6B59">
        <w:rPr>
          <w:rFonts w:hint="eastAsia"/>
          <w:rtl/>
        </w:rPr>
        <w:t>נספח</w:t>
      </w:r>
      <w:r w:rsidR="007C7C81" w:rsidRPr="008C6B59">
        <w:rPr>
          <w:rtl/>
        </w:rPr>
        <w:t xml:space="preserve"> </w:t>
      </w:r>
      <w:r w:rsidR="007C7C81">
        <w:rPr>
          <w:rtl/>
        </w:rPr>
        <w:t xml:space="preserve">8 </w:t>
      </w:r>
      <w:r w:rsidRPr="008C6B59">
        <w:rPr>
          <w:rtl/>
        </w:rPr>
        <w:fldChar w:fldCharType="end"/>
      </w:r>
      <w:r w:rsidR="0018673B" w:rsidRPr="00542913">
        <w:rPr>
          <w:rFonts w:hint="cs"/>
          <w:rtl/>
        </w:rPr>
        <w:t>.</w:t>
      </w:r>
    </w:p>
    <w:p w14:paraId="3C62DEFF" w14:textId="79238E79" w:rsidR="00F3379C" w:rsidRPr="00012F7D" w:rsidRDefault="00F3379C" w:rsidP="00B94CA2">
      <w:pPr>
        <w:numPr>
          <w:ilvl w:val="2"/>
          <w:numId w:val="25"/>
        </w:numPr>
        <w:ind w:left="1076"/>
        <w:rPr>
          <w:rtl/>
        </w:rPr>
      </w:pPr>
      <w:r w:rsidRPr="00012F7D">
        <w:rPr>
          <w:rFonts w:hint="cs"/>
          <w:rtl/>
        </w:rPr>
        <w:t>המציע יצרף להצעתו</w:t>
      </w:r>
      <w:r w:rsidR="00D32888" w:rsidRPr="00012F7D">
        <w:rPr>
          <w:rFonts w:hint="cs"/>
          <w:rtl/>
        </w:rPr>
        <w:t xml:space="preserve"> אישור על השתתפות בכנס מציעים, </w:t>
      </w:r>
      <w:r w:rsidRPr="00012F7D">
        <w:rPr>
          <w:rFonts w:hint="cs"/>
          <w:rtl/>
        </w:rPr>
        <w:t xml:space="preserve">במידה </w:t>
      </w:r>
      <w:r w:rsidR="00B94CA2" w:rsidRPr="00012F7D">
        <w:rPr>
          <w:rFonts w:hint="cs"/>
          <w:rtl/>
        </w:rPr>
        <w:t>ש</w:t>
      </w:r>
      <w:r w:rsidRPr="00012F7D">
        <w:rPr>
          <w:rFonts w:hint="cs"/>
          <w:rtl/>
        </w:rPr>
        <w:t xml:space="preserve">התקיים </w:t>
      </w:r>
      <w:r w:rsidR="00A6149D" w:rsidRPr="00012F7D">
        <w:rPr>
          <w:rFonts w:hint="cs"/>
          <w:rtl/>
        </w:rPr>
        <w:t>כנס מציעים עם השתתפות חובה.</w:t>
      </w:r>
    </w:p>
    <w:p w14:paraId="3811B4AE" w14:textId="77777777" w:rsidR="00AA1B70" w:rsidRPr="00D62A8C" w:rsidRDefault="00AA1B70" w:rsidP="000F6F8C">
      <w:pPr>
        <w:numPr>
          <w:ilvl w:val="2"/>
          <w:numId w:val="25"/>
        </w:numPr>
        <w:ind w:left="1076"/>
      </w:pPr>
      <w:r w:rsidRPr="00D62A8C">
        <w:rPr>
          <w:rFonts w:hint="cs"/>
          <w:rtl/>
        </w:rPr>
        <w:t>המציע יצהיר ויתחייב כדלקמן:</w:t>
      </w:r>
    </w:p>
    <w:p w14:paraId="1A4D3B19" w14:textId="77777777" w:rsidR="00C544EF" w:rsidRPr="00D62A8C" w:rsidRDefault="00AA1B70" w:rsidP="000F6F8C">
      <w:pPr>
        <w:numPr>
          <w:ilvl w:val="3"/>
          <w:numId w:val="25"/>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1FE0F74A" w14:textId="77777777" w:rsidR="00AA1B70" w:rsidRPr="00D62A8C" w:rsidRDefault="00AA1B70" w:rsidP="000F6F8C">
      <w:pPr>
        <w:numPr>
          <w:ilvl w:val="3"/>
          <w:numId w:val="25"/>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147B971F" w14:textId="61D5DE29" w:rsidR="00AA1B70" w:rsidRPr="00D62A8C" w:rsidRDefault="00AA1B70" w:rsidP="001C68ED">
      <w:pPr>
        <w:numPr>
          <w:ilvl w:val="3"/>
          <w:numId w:val="25"/>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14:paraId="64612D71" w14:textId="77777777" w:rsidR="00AA1B70" w:rsidRPr="00D62A8C" w:rsidRDefault="00AA1B70" w:rsidP="000F6F8C">
      <w:pPr>
        <w:numPr>
          <w:ilvl w:val="3"/>
          <w:numId w:val="25"/>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7F193631" w14:textId="77777777" w:rsidR="00AA1B70" w:rsidRPr="00D62A8C" w:rsidRDefault="00AA1B70" w:rsidP="000F6F8C">
      <w:pPr>
        <w:numPr>
          <w:ilvl w:val="3"/>
          <w:numId w:val="25"/>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0540F675" w14:textId="77777777" w:rsidR="00AA1B70" w:rsidRPr="00D62A8C" w:rsidRDefault="00AA1B70" w:rsidP="000F6F8C">
      <w:pPr>
        <w:numPr>
          <w:ilvl w:val="3"/>
          <w:numId w:val="25"/>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14:paraId="283B9556" w14:textId="77777777" w:rsidR="0037070C" w:rsidRPr="002A1105" w:rsidRDefault="00AA1B70" w:rsidP="000F6F8C">
      <w:pPr>
        <w:numPr>
          <w:ilvl w:val="3"/>
          <w:numId w:val="25"/>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14:paraId="10DCCBE0" w14:textId="56701BBC" w:rsidR="00AA1B70" w:rsidRPr="00D62A8C" w:rsidRDefault="0037070C" w:rsidP="00BA3D01">
      <w:pPr>
        <w:numPr>
          <w:ilvl w:val="3"/>
          <w:numId w:val="25"/>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14:paraId="01861CBB" w14:textId="61D469B3" w:rsidR="00AA1B70" w:rsidRDefault="00AA1B70" w:rsidP="002034BA">
      <w:pPr>
        <w:ind w:left="1247"/>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7C7C81" w:rsidRPr="008C6B59">
        <w:rPr>
          <w:rFonts w:hint="eastAsia"/>
          <w:rtl/>
        </w:rPr>
        <w:t>נספח</w:t>
      </w:r>
      <w:r w:rsidR="007C7C81" w:rsidRPr="008C6B59">
        <w:rPr>
          <w:rtl/>
        </w:rPr>
        <w:t xml:space="preserve"> </w:t>
      </w:r>
      <w:r w:rsidR="007C7C81">
        <w:rPr>
          <w:rtl/>
        </w:rPr>
        <w:t xml:space="preserve">9 </w:t>
      </w:r>
      <w:r w:rsidR="00AC0D26">
        <w:rPr>
          <w:rtl/>
        </w:rPr>
        <w:fldChar w:fldCharType="end"/>
      </w:r>
      <w:r w:rsidR="00AC0D26">
        <w:rPr>
          <w:rFonts w:hint="cs"/>
        </w:rPr>
        <w:t xml:space="preserve"> </w:t>
      </w:r>
      <w:r w:rsidR="000B50C9" w:rsidRPr="00D62A8C">
        <w:rPr>
          <w:rFonts w:hint="cs"/>
          <w:rtl/>
        </w:rPr>
        <w:t>המצ"ב</w:t>
      </w:r>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14:paraId="1108E8EF" w14:textId="77777777" w:rsidR="005F1C96" w:rsidRDefault="005F1C96" w:rsidP="002A1105">
      <w:pPr>
        <w:pStyle w:val="a2"/>
        <w:rPr>
          <w:rtl/>
        </w:rPr>
      </w:pPr>
    </w:p>
    <w:p w14:paraId="64588A50" w14:textId="77777777" w:rsidR="0018673B" w:rsidRDefault="0018673B" w:rsidP="002A1105">
      <w:pPr>
        <w:pStyle w:val="a2"/>
        <w:rPr>
          <w:rtl/>
        </w:rPr>
      </w:pPr>
    </w:p>
    <w:p w14:paraId="467942E0" w14:textId="1AF67693" w:rsidR="007D466B" w:rsidRPr="00012F7D" w:rsidRDefault="00E1068B" w:rsidP="002A1105">
      <w:pPr>
        <w:numPr>
          <w:ilvl w:val="3"/>
          <w:numId w:val="25"/>
        </w:numPr>
        <w:ind w:left="1841"/>
        <w:rPr>
          <w:rtl/>
          <w:lang w:eastAsia="en-US"/>
        </w:rPr>
      </w:pPr>
      <w:bookmarkStart w:id="57" w:name="_Toc398494877"/>
      <w:bookmarkStart w:id="58" w:name="_Toc399170778"/>
      <w:r w:rsidRPr="00012F7D">
        <w:rPr>
          <w:rFonts w:hint="cs"/>
          <w:rtl/>
          <w:lang w:eastAsia="en-US"/>
        </w:rPr>
        <w:lastRenderedPageBreak/>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0EF6BDCE" w14:textId="77777777" w:rsidR="0018673B" w:rsidRPr="002A1105" w:rsidRDefault="0018673B" w:rsidP="002A1105">
      <w:pPr>
        <w:pStyle w:val="a2"/>
        <w:rPr>
          <w:rtl/>
        </w:rPr>
      </w:pPr>
    </w:p>
    <w:p w14:paraId="35075ED9" w14:textId="77777777" w:rsidR="00A6149D" w:rsidRDefault="00291977" w:rsidP="00012F7D">
      <w:pPr>
        <w:pStyle w:val="20"/>
        <w:numPr>
          <w:ilvl w:val="1"/>
          <w:numId w:val="25"/>
        </w:numPr>
        <w:ind w:right="0"/>
        <w:rPr>
          <w:noProof w:val="0"/>
          <w:sz w:val="28"/>
          <w:rtl/>
        </w:rPr>
      </w:pPr>
      <w:bookmarkStart w:id="59" w:name="_Toc487467247"/>
      <w:r w:rsidRPr="00012F7D">
        <w:rPr>
          <w:rFonts w:hint="cs"/>
          <w:noProof w:val="0"/>
          <w:sz w:val="28"/>
          <w:rtl/>
        </w:rPr>
        <w:t>תנאי סף ספציפיים</w:t>
      </w:r>
      <w:bookmarkEnd w:id="57"/>
      <w:bookmarkEnd w:id="58"/>
      <w:bookmarkEnd w:id="59"/>
      <w:r w:rsidR="00FE483D" w:rsidRPr="00012F7D">
        <w:rPr>
          <w:rFonts w:hint="cs"/>
          <w:noProof w:val="0"/>
          <w:sz w:val="28"/>
          <w:rtl/>
        </w:rPr>
        <w:t xml:space="preserve"> </w:t>
      </w:r>
    </w:p>
    <w:p w14:paraId="76E617FD" w14:textId="6D1D64A5" w:rsidR="004145C9" w:rsidRDefault="004145C9" w:rsidP="004145C9">
      <w:pPr>
        <w:pStyle w:val="20"/>
        <w:numPr>
          <w:ilvl w:val="2"/>
          <w:numId w:val="25"/>
        </w:numPr>
        <w:ind w:left="1110" w:right="0"/>
        <w:rPr>
          <w:noProof w:val="0"/>
          <w:sz w:val="28"/>
          <w:rtl/>
        </w:rPr>
      </w:pPr>
      <w:r w:rsidRPr="004145C9">
        <w:rPr>
          <w:rFonts w:hint="cs"/>
          <w:noProof w:val="0"/>
          <w:sz w:val="28"/>
          <w:rtl/>
        </w:rPr>
        <w:t>מפרט המכשיר</w:t>
      </w:r>
    </w:p>
    <w:p w14:paraId="16FAF112" w14:textId="061C8715" w:rsidR="0026513F" w:rsidRPr="008C6B59" w:rsidRDefault="0026513F" w:rsidP="008C6B59">
      <w:pPr>
        <w:pStyle w:val="HNormal"/>
        <w:ind w:left="1110"/>
        <w:rPr>
          <w:noProof w:val="0"/>
          <w:sz w:val="24"/>
          <w:rtl/>
        </w:rPr>
      </w:pPr>
      <w:r w:rsidRPr="008C6B59">
        <w:rPr>
          <w:rFonts w:cs="David" w:hint="eastAsia"/>
          <w:noProof w:val="0"/>
          <w:sz w:val="24"/>
          <w:rtl/>
        </w:rPr>
        <w:t>תנאי</w:t>
      </w:r>
      <w:r w:rsidRPr="008C6B59">
        <w:rPr>
          <w:rFonts w:cs="David"/>
          <w:noProof w:val="0"/>
          <w:sz w:val="24"/>
          <w:rtl/>
        </w:rPr>
        <w:t xml:space="preserve"> סף בסיסי הנו כי המציע, ככל שהצעתו תוכרז  </w:t>
      </w:r>
      <w:r w:rsidRPr="008C6B59">
        <w:rPr>
          <w:rFonts w:cs="David" w:hint="eastAsia"/>
          <w:noProof w:val="0"/>
          <w:sz w:val="24"/>
          <w:rtl/>
        </w:rPr>
        <w:t>כזכוה</w:t>
      </w:r>
      <w:r w:rsidRPr="008C6B59">
        <w:rPr>
          <w:rFonts w:cs="David"/>
          <w:noProof w:val="0"/>
          <w:sz w:val="24"/>
          <w:rtl/>
        </w:rPr>
        <w:t xml:space="preserve">, </w:t>
      </w:r>
      <w:r w:rsidRPr="008C6B59">
        <w:rPr>
          <w:rFonts w:cs="David" w:hint="eastAsia"/>
          <w:noProof w:val="0"/>
          <w:sz w:val="24"/>
          <w:rtl/>
        </w:rPr>
        <w:t>יספק</w:t>
      </w:r>
      <w:r w:rsidRPr="008C6B59">
        <w:rPr>
          <w:rFonts w:cs="David"/>
          <w:noProof w:val="0"/>
          <w:sz w:val="24"/>
          <w:rtl/>
        </w:rPr>
        <w:t xml:space="preserve"> את </w:t>
      </w:r>
      <w:r w:rsidRPr="008C6B59">
        <w:rPr>
          <w:rFonts w:cs="David" w:hint="eastAsia"/>
          <w:noProof w:val="0"/>
          <w:sz w:val="24"/>
          <w:rtl/>
        </w:rPr>
        <w:t>המכישר</w:t>
      </w:r>
      <w:r w:rsidRPr="008C6B59">
        <w:rPr>
          <w:rFonts w:cs="David"/>
          <w:noProof w:val="0"/>
          <w:sz w:val="24"/>
          <w:rtl/>
        </w:rPr>
        <w:t xml:space="preserve"> התואם באופן </w:t>
      </w:r>
      <w:r w:rsidRPr="008C6B59">
        <w:rPr>
          <w:rFonts w:cs="David" w:hint="eastAsia"/>
          <w:noProof w:val="0"/>
          <w:sz w:val="24"/>
          <w:rtl/>
        </w:rPr>
        <w:t>מדוייק</w:t>
      </w:r>
      <w:r w:rsidRPr="008C6B59">
        <w:rPr>
          <w:rFonts w:cs="David"/>
          <w:noProof w:val="0"/>
          <w:sz w:val="24"/>
          <w:rtl/>
        </w:rPr>
        <w:t xml:space="preserve"> את תנאי המפרט הטכני. הצעה ש</w:t>
      </w:r>
      <w:r w:rsidRPr="008C6B59">
        <w:rPr>
          <w:rFonts w:cs="David" w:hint="eastAsia"/>
          <w:noProof w:val="0"/>
          <w:sz w:val="24"/>
          <w:rtl/>
        </w:rPr>
        <w:t>לא</w:t>
      </w:r>
      <w:r w:rsidRPr="008C6B59">
        <w:rPr>
          <w:rFonts w:cs="David"/>
          <w:noProof w:val="0"/>
          <w:sz w:val="24"/>
          <w:rtl/>
        </w:rPr>
        <w:t xml:space="preserve"> </w:t>
      </w:r>
      <w:r w:rsidRPr="008C6B59">
        <w:rPr>
          <w:rFonts w:cs="David" w:hint="eastAsia"/>
          <w:noProof w:val="0"/>
          <w:sz w:val="24"/>
          <w:rtl/>
        </w:rPr>
        <w:t>תמעוד</w:t>
      </w:r>
      <w:r w:rsidRPr="008C6B59">
        <w:rPr>
          <w:rFonts w:cs="David"/>
          <w:noProof w:val="0"/>
          <w:sz w:val="24"/>
          <w:rtl/>
        </w:rPr>
        <w:t xml:space="preserve"> באחד מן הסעיפים – תפסל </w:t>
      </w:r>
      <w:r w:rsidRPr="008C6B59">
        <w:rPr>
          <w:rFonts w:cs="David" w:hint="eastAsia"/>
          <w:noProof w:val="0"/>
          <w:sz w:val="24"/>
          <w:rtl/>
        </w:rPr>
        <w:t>עך</w:t>
      </w:r>
      <w:r w:rsidRPr="008C6B59">
        <w:rPr>
          <w:rFonts w:cs="David"/>
          <w:noProof w:val="0"/>
          <w:sz w:val="24"/>
          <w:rtl/>
        </w:rPr>
        <w:t xml:space="preserve"> הסף. </w:t>
      </w:r>
      <w:r w:rsidRPr="008C6B59">
        <w:rPr>
          <w:rFonts w:cs="David" w:hint="eastAsia"/>
          <w:noProof w:val="0"/>
          <w:sz w:val="24"/>
          <w:rtl/>
        </w:rPr>
        <w:t>להוכחת</w:t>
      </w:r>
      <w:r w:rsidRPr="008C6B59">
        <w:rPr>
          <w:rFonts w:cs="David"/>
          <w:noProof w:val="0"/>
          <w:sz w:val="24"/>
          <w:rtl/>
        </w:rPr>
        <w:t xml:space="preserve"> עמידתו של המציע בתנאי סף זה יספק הצהרה מתאימה. </w:t>
      </w:r>
    </w:p>
    <w:p w14:paraId="76CE6BA4" w14:textId="1F1BAA11" w:rsidR="00A6149D" w:rsidRPr="004145C9" w:rsidRDefault="0026513F" w:rsidP="008C6B59">
      <w:pPr>
        <w:ind w:left="1156"/>
        <w:rPr>
          <w:rtl/>
        </w:rPr>
      </w:pPr>
      <w:r>
        <w:rPr>
          <w:rFonts w:hint="cs"/>
          <w:rtl/>
        </w:rPr>
        <w:t>להלן פרטי המפרט המחייב</w:t>
      </w:r>
      <w:r w:rsidR="005F1D32">
        <w:rPr>
          <w:rFonts w:hint="cs"/>
          <w:rtl/>
        </w:rPr>
        <w:t xml:space="preserve">. יובהר בהקשר זה כי כוונת המשרד הנה לרכוש יחידה אחת של המוצר. מבלי לגרוע מן האמור, המשרד שומר לעצמו זכות ברירה לרכוש יחידה נוספת וזאת בכפוף לקיומם של כל התנאים המצברים הבאים: א) ניתן לדבר אישור ועדת המכרזים על יסוד תנאי תקנה 3ג לתח"ם, ב) הרכישה הנוספת מגובה בתקציב מדינה מתאים המושריין לצורך מטרה זו. </w:t>
      </w:r>
    </w:p>
    <w:p w14:paraId="667015C6" w14:textId="2CE7F349" w:rsidR="004145C9" w:rsidRPr="004145C9" w:rsidRDefault="004145C9" w:rsidP="008C6B59">
      <w:pPr>
        <w:numPr>
          <w:ilvl w:val="3"/>
          <w:numId w:val="25"/>
        </w:numPr>
        <w:ind w:left="1876"/>
        <w:rPr>
          <w:rFonts w:ascii="Times New Roman Bold" w:hAnsi="Times New Roman Bold"/>
          <w:color w:val="000000"/>
          <w:rtl/>
        </w:rPr>
      </w:pPr>
      <w:bookmarkStart w:id="60" w:name="_Ref384665898"/>
      <w:bookmarkStart w:id="61" w:name="מחזור_כספי"/>
      <w:r w:rsidRPr="004145C9">
        <w:rPr>
          <w:rFonts w:ascii="Times New Roman Bold" w:hAnsi="Times New Roman Bold"/>
          <w:color w:val="000000"/>
          <w:rtl/>
        </w:rPr>
        <w:t xml:space="preserve">מאפשר קריאה של כל אורך גל בתחום </w:t>
      </w:r>
      <w:r w:rsidRPr="004145C9">
        <w:rPr>
          <w:rFonts w:ascii="Times New Roman Bold" w:hAnsi="Times New Roman Bold"/>
          <w:color w:val="000000"/>
        </w:rPr>
        <w:t>UV-VIS</w:t>
      </w:r>
      <w:r w:rsidRPr="004145C9">
        <w:rPr>
          <w:rFonts w:ascii="Times New Roman Bold" w:hAnsi="Times New Roman Bold"/>
          <w:color w:val="000000"/>
          <w:rtl/>
        </w:rPr>
        <w:t>, בעליה של 1</w:t>
      </w:r>
      <w:r w:rsidRPr="004145C9">
        <w:rPr>
          <w:rFonts w:ascii="Times New Roman Bold" w:hAnsi="Times New Roman Bold"/>
          <w:color w:val="000000"/>
        </w:rPr>
        <w:t>nm</w:t>
      </w:r>
      <w:r w:rsidRPr="004145C9">
        <w:rPr>
          <w:rFonts w:ascii="Times New Roman Bold" w:hAnsi="Times New Roman Bold"/>
          <w:color w:val="000000"/>
          <w:rtl/>
        </w:rPr>
        <w:t xml:space="preserve"> הן בבליעה והן בפלורסנציה.</w:t>
      </w:r>
    </w:p>
    <w:p w14:paraId="75003CCB"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מאפשר לבצע סריקה (ספקטרום) הן בבליעה והן בפלורסנציה.</w:t>
      </w:r>
    </w:p>
    <w:p w14:paraId="25293F38"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אופטיקה מונוכרומטית בבליעה, בפלורוסנציה ולומינסנציה. </w:t>
      </w:r>
    </w:p>
    <w:p w14:paraId="3A6B0A68"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המכשיר מאפשר אופטיקה פלורוסנטית היברידית  </w:t>
      </w:r>
    </w:p>
    <w:p w14:paraId="377B0110" w14:textId="596D09A4"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למכשיר תהיה אפשרות לתוספת בקרת </w:t>
      </w:r>
      <w:r w:rsidRPr="004145C9">
        <w:rPr>
          <w:rFonts w:ascii="Times New Roman Bold" w:hAnsi="Times New Roman Bold"/>
          <w:color w:val="000000"/>
        </w:rPr>
        <w:t>CO2</w:t>
      </w:r>
      <w:r w:rsidRPr="004145C9">
        <w:rPr>
          <w:rFonts w:ascii="Times New Roman Bold" w:hAnsi="Times New Roman Bold"/>
          <w:color w:val="000000"/>
          <w:rtl/>
        </w:rPr>
        <w:t xml:space="preserve"> לקינטיקה וגידול תרביות תאים אנימליות.</w:t>
      </w:r>
    </w:p>
    <w:p w14:paraId="04E48F05"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אפשרות להוספת 2 דיספנסרים אוטומטיים.</w:t>
      </w:r>
    </w:p>
    <w:p w14:paraId="4F4F5BE0" w14:textId="76A038B8"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המכשיר מאפשר ביצוע בדיקות קינטיות ארוכות (ימים ואף יותר) ומכיל בלוק חימום עם מספר אלמנטים של חימום מסביב לבלוק, המאפשרים חימום אחיד של  .0.2 °</w:t>
      </w:r>
      <w:r w:rsidRPr="004145C9">
        <w:rPr>
          <w:rFonts w:ascii="Times New Roman Bold" w:hAnsi="Times New Roman Bold"/>
          <w:color w:val="000000"/>
        </w:rPr>
        <w:t>C ± 37 °C</w:t>
      </w:r>
      <w:r w:rsidRPr="004145C9">
        <w:rPr>
          <w:rFonts w:ascii="Times New Roman Bold" w:hAnsi="Times New Roman Bold"/>
          <w:color w:val="000000"/>
          <w:rtl/>
        </w:rPr>
        <w:t xml:space="preserve"> </w:t>
      </w:r>
      <w:r w:rsidR="00720D54">
        <w:rPr>
          <w:rFonts w:ascii="Times New Roman Bold" w:hAnsi="Times New Roman Bold" w:hint="cs"/>
          <w:color w:val="000000"/>
          <w:rtl/>
        </w:rPr>
        <w:t>.</w:t>
      </w:r>
    </w:p>
    <w:p w14:paraId="32848EE5"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למכשיר יש אפשרות חימום עד°</w:t>
      </w:r>
      <w:r w:rsidRPr="004145C9">
        <w:rPr>
          <w:rFonts w:ascii="Times New Roman Bold" w:hAnsi="Times New Roman Bold"/>
          <w:color w:val="000000"/>
        </w:rPr>
        <w:t>C  45</w:t>
      </w:r>
      <w:r w:rsidRPr="004145C9">
        <w:rPr>
          <w:rFonts w:ascii="Times New Roman Bold" w:hAnsi="Times New Roman Bold"/>
          <w:color w:val="000000"/>
          <w:rtl/>
        </w:rPr>
        <w:t xml:space="preserve"> עם אפשרות יצירת </w:t>
      </w:r>
      <w:r w:rsidRPr="004145C9">
        <w:rPr>
          <w:rFonts w:ascii="Times New Roman Bold" w:hAnsi="Times New Roman Bold"/>
          <w:color w:val="000000"/>
        </w:rPr>
        <w:t>gradient</w:t>
      </w:r>
      <w:r w:rsidRPr="004145C9">
        <w:rPr>
          <w:rFonts w:ascii="Times New Roman Bold" w:hAnsi="Times New Roman Bold"/>
          <w:color w:val="000000"/>
          <w:rtl/>
        </w:rPr>
        <w:t xml:space="preserve"> טמפרטורה בין החלק העליון והתחתון של הפלטה (למניעת עיבוי). </w:t>
      </w:r>
    </w:p>
    <w:p w14:paraId="226ABDF6"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למכשיר ישנו בקרת התאיידות  המונעת יצירת אדים על המכסה.</w:t>
      </w:r>
    </w:p>
    <w:p w14:paraId="740646E1"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המכשיר מאפשר קריאה פלורוסנטית עילית ותחתית ברגישות גבוהה. </w:t>
      </w:r>
    </w:p>
    <w:p w14:paraId="2FDA0EA4"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lastRenderedPageBreak/>
        <w:t>המכשיר מאפשר קריאת פלטות מסוגים שונים (6 עד 384 באריות) עם וללא מכסה.</w:t>
      </w:r>
    </w:p>
    <w:p w14:paraId="5B706871"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למכשיר יש אופציה ל- </w:t>
      </w:r>
      <w:r w:rsidRPr="004145C9">
        <w:rPr>
          <w:rFonts w:ascii="Times New Roman Bold" w:hAnsi="Times New Roman Bold"/>
          <w:color w:val="000000"/>
        </w:rPr>
        <w:t>FPA</w:t>
      </w:r>
      <w:r w:rsidRPr="004145C9">
        <w:rPr>
          <w:rFonts w:ascii="Times New Roman Bold" w:hAnsi="Times New Roman Bold"/>
          <w:color w:val="000000"/>
          <w:rtl/>
        </w:rPr>
        <w:t xml:space="preserve"> (גיבוי למכשיר היחיד הקיים היום לבדיקות ברוצלוזיס).</w:t>
      </w:r>
    </w:p>
    <w:p w14:paraId="0263A01B"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למכשיר יש אפשרות לקרוא עד 50 פלטות אחד אחרי השני ללא צורך בתכנון מחדש של הקריאה (</w:t>
      </w:r>
      <w:r w:rsidRPr="004145C9">
        <w:rPr>
          <w:rFonts w:ascii="Times New Roman Bold" w:hAnsi="Times New Roman Bold"/>
          <w:color w:val="000000"/>
        </w:rPr>
        <w:t>automated processing</w:t>
      </w:r>
      <w:r w:rsidRPr="004145C9">
        <w:rPr>
          <w:rFonts w:ascii="Times New Roman Bold" w:hAnsi="Times New Roman Bold"/>
          <w:color w:val="000000"/>
          <w:rtl/>
        </w:rPr>
        <w:t>).</w:t>
      </w:r>
    </w:p>
    <w:p w14:paraId="4301D23F"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מכשיר מודולרי שמאפשר הרחבה של פונקציות.</w:t>
      </w:r>
    </w:p>
    <w:p w14:paraId="37EB9BB2" w14:textId="4717B56A"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כולל תוכנות מתאימות</w:t>
      </w:r>
      <w:r w:rsidR="005F1D32">
        <w:rPr>
          <w:rFonts w:ascii="Times New Roman Bold" w:hAnsi="Times New Roman Bold" w:hint="cs"/>
          <w:color w:val="000000"/>
          <w:rtl/>
        </w:rPr>
        <w:t xml:space="preserve"> לתפעול המכשיר וביצוע האפליקציות הנ"ל </w:t>
      </w:r>
      <w:r w:rsidRPr="004145C9">
        <w:rPr>
          <w:rFonts w:ascii="Times New Roman Bold" w:hAnsi="Times New Roman Bold"/>
          <w:color w:val="000000"/>
          <w:rtl/>
        </w:rPr>
        <w:t xml:space="preserve"> </w:t>
      </w:r>
    </w:p>
    <w:p w14:paraId="64C0E037" w14:textId="77777777" w:rsidR="004145C9" w:rsidRPr="004145C9" w:rsidRDefault="004145C9"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 xml:space="preserve">כולל מחשב מתאים למכשיר + </w:t>
      </w:r>
      <w:r w:rsidRPr="004145C9">
        <w:rPr>
          <w:rFonts w:ascii="Times New Roman Bold" w:hAnsi="Times New Roman Bold"/>
          <w:color w:val="000000"/>
        </w:rPr>
        <w:t>UPS</w:t>
      </w:r>
      <w:r w:rsidRPr="004145C9">
        <w:rPr>
          <w:rFonts w:ascii="Times New Roman Bold" w:hAnsi="Times New Roman Bold"/>
          <w:color w:val="000000"/>
          <w:rtl/>
        </w:rPr>
        <w:t>.</w:t>
      </w:r>
    </w:p>
    <w:p w14:paraId="5666950A" w14:textId="5324D7E0" w:rsidR="004145C9" w:rsidRDefault="005F1D32" w:rsidP="008C6B59">
      <w:pPr>
        <w:numPr>
          <w:ilvl w:val="3"/>
          <w:numId w:val="25"/>
        </w:numPr>
        <w:ind w:left="1876"/>
        <w:rPr>
          <w:rFonts w:ascii="Times New Roman Bold" w:hAnsi="Times New Roman Bold"/>
          <w:color w:val="000000"/>
          <w:rtl/>
        </w:rPr>
      </w:pPr>
      <w:r w:rsidRPr="004145C9">
        <w:rPr>
          <w:rFonts w:ascii="Times New Roman Bold" w:hAnsi="Times New Roman Bold"/>
          <w:color w:val="000000"/>
          <w:rtl/>
        </w:rPr>
        <w:t>ה</w:t>
      </w:r>
      <w:r>
        <w:rPr>
          <w:rFonts w:ascii="Times New Roman Bold" w:hAnsi="Times New Roman Bold" w:hint="cs"/>
          <w:color w:val="000000"/>
          <w:rtl/>
        </w:rPr>
        <w:t xml:space="preserve">זוכה מתחייב לאספקת </w:t>
      </w:r>
      <w:r w:rsidR="004145C9" w:rsidRPr="004145C9">
        <w:rPr>
          <w:rFonts w:ascii="Times New Roman Bold" w:hAnsi="Times New Roman Bold"/>
          <w:color w:val="000000"/>
          <w:rtl/>
        </w:rPr>
        <w:t>שירות הדרכה, תמיכה ותיקונים</w:t>
      </w:r>
      <w:r>
        <w:rPr>
          <w:rFonts w:ascii="Times New Roman Bold" w:hAnsi="Times New Roman Bold" w:hint="cs"/>
          <w:color w:val="000000"/>
          <w:rtl/>
        </w:rPr>
        <w:t xml:space="preserve"> ובכלל זה אחריות יצרן על המכשיר לתקופה שלא תפח</w:t>
      </w:r>
      <w:r w:rsidR="00882E5F">
        <w:rPr>
          <w:rFonts w:ascii="Times New Roman Bold" w:hAnsi="Times New Roman Bold" w:hint="cs"/>
          <w:color w:val="000000"/>
          <w:rtl/>
        </w:rPr>
        <w:t>ת</w:t>
      </w:r>
      <w:r>
        <w:rPr>
          <w:rFonts w:ascii="Times New Roman Bold" w:hAnsi="Times New Roman Bold" w:hint="cs"/>
          <w:color w:val="000000"/>
          <w:rtl/>
        </w:rPr>
        <w:t xml:space="preserve"> מ-</w:t>
      </w:r>
      <w:r w:rsidR="007B4049">
        <w:rPr>
          <w:rFonts w:ascii="Times New Roman Bold" w:hAnsi="Times New Roman Bold" w:hint="cs"/>
          <w:color w:val="000000"/>
          <w:rtl/>
        </w:rPr>
        <w:t>24</w:t>
      </w:r>
      <w:r>
        <w:rPr>
          <w:rFonts w:ascii="Times New Roman Bold" w:hAnsi="Times New Roman Bold" w:hint="cs"/>
          <w:color w:val="000000"/>
          <w:rtl/>
        </w:rPr>
        <w:t xml:space="preserve"> חודשים מיום א</w:t>
      </w:r>
      <w:r w:rsidR="00882E5F">
        <w:rPr>
          <w:rFonts w:ascii="Times New Roman Bold" w:hAnsi="Times New Roman Bold" w:hint="cs"/>
          <w:color w:val="000000"/>
          <w:rtl/>
        </w:rPr>
        <w:t>ס</w:t>
      </w:r>
      <w:r>
        <w:rPr>
          <w:rFonts w:ascii="Times New Roman Bold" w:hAnsi="Times New Roman Bold" w:hint="cs"/>
          <w:color w:val="000000"/>
          <w:rtl/>
        </w:rPr>
        <w:t>פ</w:t>
      </w:r>
      <w:r w:rsidR="00882E5F">
        <w:rPr>
          <w:rFonts w:ascii="Times New Roman Bold" w:hAnsi="Times New Roman Bold" w:hint="cs"/>
          <w:color w:val="000000"/>
          <w:rtl/>
        </w:rPr>
        <w:t>ק</w:t>
      </w:r>
      <w:r>
        <w:rPr>
          <w:rFonts w:ascii="Times New Roman Bold" w:hAnsi="Times New Roman Bold" w:hint="cs"/>
          <w:color w:val="000000"/>
          <w:rtl/>
        </w:rPr>
        <w:t xml:space="preserve">ת המוצר לחצרי המשרד. למען הסר ספק מובהר כי האחריות תכלול לכל הפחות: תיקון כל קלקול, שבר או בלאי הנובע משימוש סביר בטובין וכן מחויביות של הספק הזוכה לתיקון והחלפת חלקים וזאת תוך 72 שעות מיום פתיחת קריאה אצל הספק. </w:t>
      </w:r>
      <w:r w:rsidR="007B4049">
        <w:rPr>
          <w:rFonts w:ascii="Times New Roman Bold" w:hAnsi="Times New Roman Bold" w:hint="cs"/>
          <w:color w:val="000000"/>
          <w:rtl/>
        </w:rPr>
        <w:t xml:space="preserve">כמו כן במידה ונדרש ביצוע של טיפול שנתי במוצר דוגמת כיולים וכיו"ב, יהא הדבר כלול במסגרת השירות הניתן ומגולם בהצעת המחיר שיגישה המציע. </w:t>
      </w:r>
    </w:p>
    <w:p w14:paraId="1B8505CD" w14:textId="5E71009F" w:rsidR="005F1D32" w:rsidRDefault="005F1D32" w:rsidP="008C6B59">
      <w:pPr>
        <w:pStyle w:val="a2"/>
        <w:ind w:left="1076"/>
        <w:rPr>
          <w:rFonts w:ascii="Times New Roman Bold" w:hAnsi="Times New Roman Bold"/>
          <w:color w:val="000000"/>
          <w:rtl/>
        </w:rPr>
      </w:pPr>
      <w:r>
        <w:rPr>
          <w:rFonts w:ascii="Times New Roman Bold" w:hAnsi="Times New Roman Bold" w:hint="cs"/>
          <w:color w:val="000000"/>
          <w:rtl/>
        </w:rPr>
        <w:t xml:space="preserve">שירות הובלת המוצר אל חצרי המשרד. </w:t>
      </w:r>
    </w:p>
    <w:p w14:paraId="1BF6D5E1" w14:textId="404739A2" w:rsidR="007A21E7" w:rsidRDefault="007A21E7" w:rsidP="000F6F8C">
      <w:pPr>
        <w:numPr>
          <w:ilvl w:val="2"/>
          <w:numId w:val="25"/>
        </w:numPr>
        <w:ind w:left="1076"/>
        <w:rPr>
          <w:b/>
          <w:bCs/>
          <w:rtl/>
        </w:rPr>
      </w:pPr>
      <w:bookmarkStart w:id="62" w:name="_Ref398322729"/>
      <w:bookmarkEnd w:id="60"/>
      <w:bookmarkEnd w:id="61"/>
      <w:r w:rsidRPr="00D62A8C">
        <w:rPr>
          <w:rFonts w:hint="cs"/>
          <w:b/>
          <w:bCs/>
          <w:rtl/>
        </w:rPr>
        <w:t>נ</w:t>
      </w:r>
      <w:r w:rsidR="00882E5F">
        <w:rPr>
          <w:rFonts w:hint="cs"/>
          <w:b/>
          <w:bCs/>
          <w:rtl/>
        </w:rPr>
        <w:t>י</w:t>
      </w:r>
      <w:r w:rsidRPr="00D62A8C">
        <w:rPr>
          <w:rFonts w:hint="cs"/>
          <w:b/>
          <w:bCs/>
          <w:rtl/>
        </w:rPr>
        <w:t>סיון נדרש מהמציע</w:t>
      </w:r>
      <w:bookmarkEnd w:id="62"/>
    </w:p>
    <w:p w14:paraId="0C3BA0D7" w14:textId="0B0E56CA" w:rsidR="00A4701A" w:rsidRDefault="0026513F" w:rsidP="0026513F">
      <w:pPr>
        <w:pStyle w:val="a2"/>
        <w:ind w:left="1076"/>
        <w:rPr>
          <w:rtl/>
        </w:rPr>
      </w:pPr>
      <w:r>
        <w:rPr>
          <w:rFonts w:hint="cs"/>
          <w:rtl/>
        </w:rPr>
        <w:t xml:space="preserve">למציע </w:t>
      </w:r>
      <w:r w:rsidR="00A4701A">
        <w:rPr>
          <w:rFonts w:hint="cs"/>
          <w:rtl/>
        </w:rPr>
        <w:t xml:space="preserve">ניסיון </w:t>
      </w:r>
      <w:r>
        <w:rPr>
          <w:rFonts w:hint="cs"/>
          <w:rtl/>
        </w:rPr>
        <w:t>בא</w:t>
      </w:r>
      <w:r w:rsidR="00A4701A">
        <w:rPr>
          <w:rFonts w:hint="cs"/>
          <w:rtl/>
        </w:rPr>
        <w:t xml:space="preserve">ספקת מכשיר קורא פלטות </w:t>
      </w:r>
      <w:r>
        <w:rPr>
          <w:rFonts w:hint="cs"/>
          <w:rtl/>
        </w:rPr>
        <w:t xml:space="preserve">מן הסוג המבוקש במכרז זה, וזרת </w:t>
      </w:r>
      <w:r w:rsidR="00A4701A">
        <w:rPr>
          <w:rFonts w:hint="cs"/>
          <w:rtl/>
        </w:rPr>
        <w:t>בחמש השנים האחרונות</w:t>
      </w:r>
      <w:r>
        <w:rPr>
          <w:rFonts w:hint="cs"/>
          <w:rtl/>
        </w:rPr>
        <w:t xml:space="preserve"> הקודמות למועד הגשת ההצעה. להוכחת עמידתו בתנאי סף זה יצרף המציע פרוטופליו חברה ובה יפרט את המקומות בהם סיפק את השירות וכן פרטי קשר שיאפשרו את אימות המידע הנמסר. </w:t>
      </w:r>
    </w:p>
    <w:p w14:paraId="475E8733" w14:textId="07F41C42" w:rsidR="007A21E7" w:rsidRPr="00D62A8C" w:rsidRDefault="00882E5F" w:rsidP="008C6B59">
      <w:pPr>
        <w:ind w:left="1076"/>
        <w:rPr>
          <w:b/>
          <w:bCs/>
          <w:rtl/>
        </w:rPr>
      </w:pPr>
      <w:r>
        <w:rPr>
          <w:rFonts w:hint="cs"/>
          <w:b/>
          <w:bCs/>
          <w:rtl/>
        </w:rPr>
        <w:t>ה</w:t>
      </w:r>
      <w:r w:rsidR="007A21E7" w:rsidRPr="00D62A8C">
        <w:rPr>
          <w:rFonts w:hint="cs"/>
          <w:b/>
          <w:bCs/>
          <w:rtl/>
        </w:rPr>
        <w:t xml:space="preserve">וכחת עמידתו בתנאי סף זה, המציע יפרט את נסיונו הרלבנטי ויגיש </w:t>
      </w:r>
      <w:r w:rsidR="007A21E7" w:rsidRPr="00542913">
        <w:rPr>
          <w:rFonts w:hint="cs"/>
          <w:b/>
          <w:bCs/>
          <w:rtl/>
        </w:rPr>
        <w:t xml:space="preserve">תצהיר כנדרש </w:t>
      </w:r>
      <w:r w:rsidR="009226C8" w:rsidRPr="00542913">
        <w:rPr>
          <w:rFonts w:hint="eastAsia"/>
          <w:b/>
          <w:bCs/>
          <w:rtl/>
        </w:rPr>
        <w:t>ב</w:t>
      </w:r>
      <w:r w:rsidR="009226C8" w:rsidRPr="008D4F94">
        <w:rPr>
          <w:b/>
          <w:bCs/>
          <w:rtl/>
        </w:rPr>
        <w:fldChar w:fldCharType="begin"/>
      </w:r>
      <w:r w:rsidR="009226C8" w:rsidRPr="00542913">
        <w:rPr>
          <w:b/>
          <w:bCs/>
          <w:rtl/>
        </w:rPr>
        <w:instrText xml:space="preserve"> </w:instrText>
      </w:r>
      <w:r w:rsidR="009226C8" w:rsidRPr="00542913">
        <w:rPr>
          <w:b/>
          <w:bCs/>
        </w:rPr>
        <w:instrText>REF</w:instrText>
      </w:r>
      <w:r w:rsidR="009226C8" w:rsidRPr="00542913">
        <w:rPr>
          <w:b/>
          <w:bCs/>
          <w:rtl/>
        </w:rPr>
        <w:instrText xml:space="preserve"> נספח_ניסיון_מציע_וצוות \</w:instrText>
      </w:r>
      <w:r w:rsidR="009226C8" w:rsidRPr="00542913">
        <w:rPr>
          <w:b/>
          <w:bCs/>
        </w:rPr>
        <w:instrText>h</w:instrText>
      </w:r>
      <w:r w:rsidR="009226C8" w:rsidRPr="00542913">
        <w:rPr>
          <w:b/>
          <w:bCs/>
          <w:rtl/>
        </w:rPr>
        <w:instrText xml:space="preserve">  \* </w:instrText>
      </w:r>
      <w:r w:rsidR="009226C8" w:rsidRPr="00542913">
        <w:rPr>
          <w:b/>
          <w:bCs/>
        </w:rPr>
        <w:instrText>MERGEFORMAT</w:instrText>
      </w:r>
      <w:r w:rsidR="009226C8" w:rsidRPr="00542913">
        <w:rPr>
          <w:b/>
          <w:bCs/>
          <w:rtl/>
        </w:rPr>
        <w:instrText xml:space="preserve"> </w:instrText>
      </w:r>
      <w:r w:rsidR="009226C8" w:rsidRPr="008D4F94">
        <w:rPr>
          <w:b/>
          <w:bCs/>
          <w:rtl/>
        </w:rPr>
      </w:r>
      <w:r w:rsidR="009226C8" w:rsidRPr="008D4F94">
        <w:rPr>
          <w:b/>
          <w:bCs/>
          <w:rtl/>
        </w:rPr>
        <w:fldChar w:fldCharType="separate"/>
      </w:r>
      <w:r w:rsidR="007C7C81" w:rsidRPr="007C7C81">
        <w:rPr>
          <w:rFonts w:hint="eastAsia"/>
          <w:b/>
          <w:bCs/>
          <w:rtl/>
        </w:rPr>
        <w:t>נספח</w:t>
      </w:r>
      <w:r w:rsidR="007C7C81" w:rsidRPr="007C7C81">
        <w:rPr>
          <w:b/>
          <w:bCs/>
          <w:rtl/>
        </w:rPr>
        <w:t xml:space="preserve"> 13 </w:t>
      </w:r>
      <w:r w:rsidR="009226C8" w:rsidRPr="008D4F94">
        <w:rPr>
          <w:b/>
          <w:bCs/>
          <w:rtl/>
        </w:rPr>
        <w:fldChar w:fldCharType="end"/>
      </w:r>
      <w:r w:rsidR="009226C8" w:rsidRPr="00542913">
        <w:rPr>
          <w:rFonts w:hint="cs"/>
          <w:b/>
          <w:bCs/>
          <w:rtl/>
        </w:rPr>
        <w:t>.</w:t>
      </w:r>
    </w:p>
    <w:p w14:paraId="5B3CC7EC" w14:textId="77777777" w:rsidR="007A21E7" w:rsidRPr="00D62A8C" w:rsidRDefault="007A21E7" w:rsidP="00C92698">
      <w:pPr>
        <w:pStyle w:val="HNormal"/>
        <w:tabs>
          <w:tab w:val="left" w:pos="1983"/>
        </w:tabs>
        <w:spacing w:after="0" w:line="360" w:lineRule="auto"/>
        <w:ind w:left="360"/>
        <w:rPr>
          <w:rFonts w:cs="David"/>
          <w:b/>
          <w:bCs/>
          <w:rtl/>
        </w:rPr>
      </w:pPr>
    </w:p>
    <w:p w14:paraId="45CE856C" w14:textId="77777777"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1EE14E2A" w14:textId="77777777" w:rsidR="007568D3" w:rsidRPr="00D62A8C" w:rsidRDefault="008D6EF0" w:rsidP="000F6F8C">
      <w:pPr>
        <w:pStyle w:val="11"/>
        <w:numPr>
          <w:ilvl w:val="0"/>
          <w:numId w:val="25"/>
        </w:numPr>
        <w:rPr>
          <w:rtl/>
        </w:rPr>
      </w:pPr>
      <w:bookmarkStart w:id="63" w:name="_Toc399170780"/>
      <w:bookmarkStart w:id="64" w:name="_Toc400379448"/>
      <w:bookmarkStart w:id="65" w:name="_Ref400445933"/>
      <w:bookmarkStart w:id="66" w:name="_Toc487467248"/>
      <w:bookmarkEnd w:id="63"/>
      <w:bookmarkEnd w:id="64"/>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5"/>
      <w:bookmarkEnd w:id="66"/>
    </w:p>
    <w:p w14:paraId="09B5882E" w14:textId="77777777" w:rsidR="00291977" w:rsidRPr="00D62A8C" w:rsidRDefault="00291977" w:rsidP="000F6F8C">
      <w:pPr>
        <w:pStyle w:val="20"/>
        <w:numPr>
          <w:ilvl w:val="1"/>
          <w:numId w:val="25"/>
        </w:numPr>
        <w:ind w:right="0"/>
        <w:rPr>
          <w:rtl/>
        </w:rPr>
      </w:pPr>
      <w:bookmarkStart w:id="67" w:name="_Toc398494879"/>
      <w:bookmarkStart w:id="68" w:name="_Toc399170781"/>
      <w:bookmarkStart w:id="69"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7"/>
      <w:bookmarkEnd w:id="68"/>
      <w:r w:rsidR="00C87E7A" w:rsidRPr="00D62A8C">
        <w:rPr>
          <w:rFonts w:hint="cs"/>
          <w:rtl/>
        </w:rPr>
        <w:t>בתנאי הסף</w:t>
      </w:r>
      <w:bookmarkEnd w:id="69"/>
    </w:p>
    <w:p w14:paraId="7786B989" w14:textId="71278B53" w:rsidR="00CB479E" w:rsidRPr="00CB479E" w:rsidRDefault="00B60381" w:rsidP="00D11087">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איכות</w:t>
      </w:r>
      <w:r w:rsidR="00C87E7A" w:rsidRPr="00D62A8C">
        <w:rPr>
          <w:rFonts w:cs="David" w:hint="cs"/>
          <w:rtl/>
        </w:rPr>
        <w:t xml:space="preserve"> ההצעה</w:t>
      </w:r>
      <w:r w:rsidR="00C87E7A" w:rsidRPr="00D62A8C">
        <w:rPr>
          <w:rFonts w:cs="David"/>
          <w:rtl/>
        </w:rPr>
        <w:t xml:space="preserve">.  </w:t>
      </w:r>
    </w:p>
    <w:p w14:paraId="52F138D2" w14:textId="0495DB8A" w:rsidR="001C2CD9" w:rsidRPr="00D62A8C" w:rsidRDefault="001C2CD9" w:rsidP="004145C9">
      <w:pPr>
        <w:pStyle w:val="20"/>
        <w:numPr>
          <w:ilvl w:val="1"/>
          <w:numId w:val="25"/>
        </w:numPr>
        <w:ind w:right="0"/>
        <w:rPr>
          <w:rtl/>
        </w:rPr>
      </w:pPr>
      <w:bookmarkStart w:id="70" w:name="_Toc398494881"/>
      <w:bookmarkStart w:id="71" w:name="_Toc399170783"/>
      <w:bookmarkStart w:id="72" w:name="_Toc487467251"/>
      <w:r w:rsidRPr="00D62A8C">
        <w:rPr>
          <w:rFonts w:hint="eastAsia"/>
          <w:rtl/>
        </w:rPr>
        <w:t>שלב</w:t>
      </w:r>
      <w:r w:rsidRPr="00D62A8C">
        <w:rPr>
          <w:rtl/>
        </w:rPr>
        <w:t xml:space="preserve"> </w:t>
      </w:r>
      <w:r w:rsidR="00C87E7A" w:rsidRPr="00D62A8C">
        <w:rPr>
          <w:rFonts w:hint="cs"/>
          <w:rtl/>
        </w:rPr>
        <w:t>ש</w:t>
      </w:r>
      <w:r w:rsidR="004145C9">
        <w:rPr>
          <w:rFonts w:hint="cs"/>
          <w:rtl/>
        </w:rPr>
        <w:t>ני</w:t>
      </w:r>
      <w:r w:rsidRPr="00D62A8C">
        <w:rPr>
          <w:rtl/>
        </w:rPr>
        <w:t xml:space="preserve">: </w:t>
      </w:r>
      <w:bookmarkEnd w:id="70"/>
      <w:bookmarkEnd w:id="71"/>
      <w:r w:rsidR="00EF3023" w:rsidRPr="00D62A8C">
        <w:rPr>
          <w:rFonts w:hint="cs"/>
          <w:rtl/>
        </w:rPr>
        <w:t>בדיקת הצעות המחיר</w:t>
      </w:r>
      <w:bookmarkEnd w:id="72"/>
    </w:p>
    <w:p w14:paraId="0B1DB871" w14:textId="4BF0D844" w:rsidR="001C2CD9" w:rsidRPr="00D62A8C" w:rsidRDefault="001C2CD9" w:rsidP="00626793">
      <w:pPr>
        <w:numPr>
          <w:ilvl w:val="2"/>
          <w:numId w:val="25"/>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626793">
        <w:rPr>
          <w:rFonts w:hint="cs"/>
          <w:rtl/>
          <w:lang w:eastAsia="en-US"/>
        </w:rPr>
        <w:t>השני</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0E398CF6" w14:textId="573E5E91" w:rsidR="001C2CD9" w:rsidRPr="00D62A8C" w:rsidRDefault="001C2CD9" w:rsidP="002A1105">
      <w:pPr>
        <w:numPr>
          <w:ilvl w:val="2"/>
          <w:numId w:val="25"/>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14:paraId="50E17EE6" w14:textId="59D381E5" w:rsidR="001C2CD9" w:rsidRPr="00D62A8C" w:rsidRDefault="001C2CD9" w:rsidP="002A1105">
      <w:pPr>
        <w:numPr>
          <w:ilvl w:val="2"/>
          <w:numId w:val="25"/>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הנוסחא להלן:</w:t>
      </w:r>
    </w:p>
    <w:p w14:paraId="75CE2CF8" w14:textId="1A386F59" w:rsidR="002279B4" w:rsidRPr="00D62A8C"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01A02A1F" w14:textId="77777777" w:rsidR="0096245D" w:rsidRPr="00D62A8C" w:rsidRDefault="001C2CD9" w:rsidP="000F6F8C">
      <w:pPr>
        <w:numPr>
          <w:ilvl w:val="2"/>
          <w:numId w:val="25"/>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14:paraId="5F9992B6" w14:textId="6BB73886" w:rsidR="008C2DD6" w:rsidRPr="00D62A8C" w:rsidRDefault="008C2DD6" w:rsidP="004145C9">
      <w:pPr>
        <w:pStyle w:val="20"/>
        <w:numPr>
          <w:ilvl w:val="1"/>
          <w:numId w:val="25"/>
        </w:numPr>
        <w:ind w:right="0"/>
        <w:rPr>
          <w:rtl/>
        </w:rPr>
      </w:pPr>
      <w:bookmarkStart w:id="73" w:name="_Toc398494882"/>
      <w:bookmarkStart w:id="74" w:name="_Toc399170784"/>
      <w:bookmarkStart w:id="75" w:name="_Toc487467252"/>
      <w:r w:rsidRPr="00D62A8C">
        <w:rPr>
          <w:rFonts w:hint="eastAsia"/>
          <w:rtl/>
        </w:rPr>
        <w:t>שלב</w:t>
      </w:r>
      <w:r w:rsidRPr="00D62A8C">
        <w:rPr>
          <w:rtl/>
        </w:rPr>
        <w:t xml:space="preserve"> </w:t>
      </w:r>
      <w:r w:rsidR="004145C9">
        <w:rPr>
          <w:rFonts w:hint="cs"/>
          <w:rtl/>
        </w:rPr>
        <w:t>שלישי</w:t>
      </w:r>
      <w:r w:rsidRPr="00D62A8C">
        <w:rPr>
          <w:rtl/>
        </w:rPr>
        <w:t xml:space="preserve">: </w:t>
      </w:r>
      <w:r w:rsidR="005A0A15" w:rsidRPr="00D62A8C">
        <w:rPr>
          <w:rFonts w:hint="cs"/>
          <w:rtl/>
        </w:rPr>
        <w:t xml:space="preserve">שיקלול </w:t>
      </w:r>
      <w:bookmarkEnd w:id="73"/>
      <w:bookmarkEnd w:id="74"/>
      <w:r w:rsidR="00F7571D">
        <w:rPr>
          <w:rFonts w:hint="cs"/>
          <w:rtl/>
        </w:rPr>
        <w:t>ההצעה ובחירת הזוכה</w:t>
      </w:r>
      <w:bookmarkEnd w:id="75"/>
    </w:p>
    <w:p w14:paraId="219E34C0" w14:textId="41C92CD2" w:rsidR="00AF4DA2" w:rsidRPr="00542913" w:rsidRDefault="00AF4DA2" w:rsidP="004145C9">
      <w:pPr>
        <w:numPr>
          <w:ilvl w:val="2"/>
          <w:numId w:val="25"/>
        </w:numPr>
        <w:ind w:left="1076"/>
        <w:rPr>
          <w:b/>
          <w:bCs/>
          <w:u w:val="single"/>
          <w:rtl/>
        </w:rPr>
      </w:pPr>
      <w:r w:rsidRPr="00476741">
        <w:rPr>
          <w:rFonts w:hint="cs"/>
          <w:rtl/>
        </w:rPr>
        <w:t>ההצעה הזוכה תיקבע בהתא</w:t>
      </w:r>
      <w:r w:rsidR="004145C9" w:rsidRPr="00542913">
        <w:rPr>
          <w:rFonts w:hint="cs"/>
          <w:rtl/>
        </w:rPr>
        <w:t xml:space="preserve">ם לציון </w:t>
      </w:r>
      <w:r w:rsidRPr="00720D54">
        <w:rPr>
          <w:rFonts w:hint="eastAsia"/>
          <w:rtl/>
        </w:rPr>
        <w:t>הצעת</w:t>
      </w:r>
      <w:r w:rsidRPr="00720D54">
        <w:rPr>
          <w:rtl/>
        </w:rPr>
        <w:t xml:space="preserve"> המחיר, כך </w:t>
      </w:r>
      <w:r w:rsidR="004145C9" w:rsidRPr="00720D54">
        <w:rPr>
          <w:rtl/>
        </w:rPr>
        <w:t xml:space="preserve"> ש</w:t>
      </w:r>
      <w:r w:rsidRPr="00720D54">
        <w:rPr>
          <w:rFonts w:hint="eastAsia"/>
          <w:rtl/>
        </w:rPr>
        <w:t>לציון</w:t>
      </w:r>
      <w:r w:rsidRPr="00720D54">
        <w:rPr>
          <w:rtl/>
        </w:rPr>
        <w:t xml:space="preserve"> שניתן להצעת המחיר יינתן משקל של </w:t>
      </w:r>
      <w:r w:rsidR="004145C9" w:rsidRPr="008C6B59">
        <w:rPr>
          <w:rtl/>
        </w:rPr>
        <w:t>100</w:t>
      </w:r>
      <w:r w:rsidR="00BE5DCE" w:rsidRPr="008C6B59">
        <w:rPr>
          <w:rtl/>
        </w:rPr>
        <w:t>%.</w:t>
      </w:r>
      <w:r w:rsidR="00BE5DCE" w:rsidRPr="00476741">
        <w:rPr>
          <w:rFonts w:hint="cs"/>
          <w:rtl/>
        </w:rPr>
        <w:t xml:space="preserve"> </w:t>
      </w:r>
    </w:p>
    <w:p w14:paraId="1E63EF7F" w14:textId="77777777" w:rsidR="00AF4DA2" w:rsidRPr="00D62A8C" w:rsidRDefault="00AF4DA2" w:rsidP="000F6F8C">
      <w:pPr>
        <w:numPr>
          <w:ilvl w:val="2"/>
          <w:numId w:val="25"/>
        </w:numPr>
        <w:ind w:left="1076"/>
      </w:pPr>
      <w:r w:rsidRPr="00D62A8C">
        <w:rPr>
          <w:rFonts w:hint="cs"/>
          <w:rtl/>
        </w:rPr>
        <w:t>ההצעות תדורגנה בסדר יורד</w:t>
      </w:r>
      <w:r w:rsidR="00566624">
        <w:rPr>
          <w:rFonts w:hint="cs"/>
          <w:rtl/>
        </w:rPr>
        <w:t>, מהגבוה לנמוך,</w:t>
      </w:r>
      <w:r w:rsidRPr="00D62A8C">
        <w:rPr>
          <w:rFonts w:hint="cs"/>
          <w:rtl/>
        </w:rPr>
        <w:t xml:space="preserve"> בהתאם לציון המשוקלל. ההצעה שתקבל את הציון המשוקלל הגבוה ביותר</w:t>
      </w:r>
      <w:r w:rsidR="00566624">
        <w:rPr>
          <w:rFonts w:hint="cs"/>
          <w:rtl/>
        </w:rPr>
        <w:t>,</w:t>
      </w:r>
      <w:r w:rsidRPr="00D62A8C">
        <w:rPr>
          <w:rFonts w:hint="cs"/>
          <w:rtl/>
        </w:rPr>
        <w:t xml:space="preserve"> תדורג במקום הראשון ותיבחר להצעה הזוכה.</w:t>
      </w:r>
    </w:p>
    <w:p w14:paraId="7AE79295" w14:textId="77777777" w:rsidR="00AF4DA2" w:rsidRPr="00D62A8C" w:rsidRDefault="00AF4DA2" w:rsidP="000F6F8C">
      <w:pPr>
        <w:numPr>
          <w:ilvl w:val="2"/>
          <w:numId w:val="25"/>
        </w:numPr>
        <w:ind w:left="1076"/>
        <w:rPr>
          <w:rFonts w:ascii="Arial" w:hAnsi="Arial"/>
        </w:rPr>
      </w:pPr>
      <w:r w:rsidRPr="00D62A8C">
        <w:rPr>
          <w:rFonts w:ascii="Arial" w:hAnsi="Arial" w:hint="cs"/>
          <w:rtl/>
        </w:rPr>
        <w:t>המשרד שומר לעצמו את הזכות לבחור ביותר מזוכה אחד, בכפוף לשיקול דעתו הבלעדי.</w:t>
      </w:r>
    </w:p>
    <w:p w14:paraId="20EF47DB" w14:textId="77777777" w:rsidR="00807C56" w:rsidRPr="00D62A8C" w:rsidRDefault="00807C56" w:rsidP="008C2DD6">
      <w:pPr>
        <w:spacing w:line="240" w:lineRule="auto"/>
        <w:jc w:val="left"/>
        <w:rPr>
          <w:noProof/>
          <w:sz w:val="20"/>
          <w:rtl/>
          <w:lang w:eastAsia="en-US"/>
        </w:rPr>
      </w:pPr>
    </w:p>
    <w:p w14:paraId="16A45B6D" w14:textId="77777777" w:rsidR="00807C56"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76" w:name="_Toc398494883"/>
      <w:bookmarkStart w:id="77" w:name="_Toc399170785"/>
      <w:bookmarkStart w:id="78"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76"/>
      <w:bookmarkEnd w:id="77"/>
      <w:bookmarkEnd w:id="78"/>
    </w:p>
    <w:p w14:paraId="05CD2523" w14:textId="77777777" w:rsidR="001E6A40" w:rsidRPr="001E6A40" w:rsidRDefault="00F45262" w:rsidP="000F6F8C">
      <w:pPr>
        <w:pStyle w:val="20"/>
        <w:numPr>
          <w:ilvl w:val="1"/>
          <w:numId w:val="25"/>
        </w:numPr>
        <w:ind w:right="0"/>
        <w:rPr>
          <w:rtl/>
        </w:rPr>
      </w:pPr>
      <w:bookmarkStart w:id="79" w:name="_Toc252921355"/>
      <w:bookmarkStart w:id="80" w:name="_Toc475957077"/>
      <w:bookmarkStart w:id="81" w:name="_Toc475957078"/>
      <w:bookmarkStart w:id="82" w:name="_Toc475957079"/>
      <w:bookmarkStart w:id="83" w:name="_Toc398494885"/>
      <w:bookmarkStart w:id="84" w:name="_Toc399170787"/>
      <w:bookmarkStart w:id="85" w:name="_Toc487467254"/>
      <w:bookmarkEnd w:id="79"/>
      <w:bookmarkEnd w:id="80"/>
      <w:bookmarkEnd w:id="81"/>
      <w:bookmarkEnd w:id="82"/>
      <w:r w:rsidRPr="00D62A8C">
        <w:rPr>
          <w:rFonts w:hint="cs"/>
          <w:rtl/>
        </w:rPr>
        <w:t>שאלות הבהרה</w:t>
      </w:r>
      <w:bookmarkEnd w:id="83"/>
      <w:bookmarkEnd w:id="84"/>
      <w:bookmarkEnd w:id="85"/>
    </w:p>
    <w:p w14:paraId="2A166331" w14:textId="76F04331" w:rsidR="00F45262" w:rsidRPr="00D62A8C" w:rsidRDefault="00F31031" w:rsidP="00542913">
      <w:pPr>
        <w:numPr>
          <w:ilvl w:val="2"/>
          <w:numId w:val="25"/>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בכתובת הדוא"ל שלהלן:</w:t>
      </w:r>
      <w:r w:rsidR="00542913" w:rsidRPr="00542913">
        <w:rPr>
          <w:lang w:eastAsia="en-US"/>
        </w:rPr>
        <w:t xml:space="preserve"> </w:t>
      </w:r>
      <w:hyperlink r:id="rId11" w:history="1">
        <w:r w:rsidR="00542913" w:rsidRPr="001816BA">
          <w:rPr>
            <w:rStyle w:val="Hyperlink"/>
            <w:lang w:eastAsia="en-US"/>
          </w:rPr>
          <w:t>tenders@moag.gov.il</w:t>
        </w:r>
      </w:hyperlink>
      <w:r w:rsidR="00542913">
        <w:rPr>
          <w:rFonts w:hint="cs"/>
          <w:b/>
          <w:bCs/>
          <w:rtl/>
        </w:rPr>
        <w:t xml:space="preserve"> </w:t>
      </w:r>
      <w:r w:rsidR="001E6A40" w:rsidRPr="00476741">
        <w:rPr>
          <w:rFonts w:hint="cs"/>
          <w:b/>
          <w:bCs/>
          <w:rtl/>
        </w:rPr>
        <w:t>.</w:t>
      </w:r>
    </w:p>
    <w:p w14:paraId="37E82079" w14:textId="3377DAC2" w:rsidR="00076017" w:rsidRPr="00D62A8C" w:rsidRDefault="00076017" w:rsidP="00BE5DCE">
      <w:pPr>
        <w:numPr>
          <w:ilvl w:val="2"/>
          <w:numId w:val="25"/>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7C7C81">
        <w:rPr>
          <w:color w:val="000000"/>
          <w:cs/>
          <w:lang w:eastAsia="en-US"/>
        </w:rPr>
        <w:t>‎</w:t>
      </w:r>
      <w:r w:rsidR="007C7C81">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5F329B58" w14:textId="77777777" w:rsidR="00F45262" w:rsidRPr="00D62A8C" w:rsidRDefault="00F45262" w:rsidP="000F6F8C">
      <w:pPr>
        <w:numPr>
          <w:ilvl w:val="2"/>
          <w:numId w:val="25"/>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213BC55F" w14:textId="77777777" w:rsidTr="00876254">
        <w:tc>
          <w:tcPr>
            <w:tcW w:w="2292" w:type="dxa"/>
            <w:shd w:val="clear" w:color="auto" w:fill="D9D9D9" w:themeFill="background1" w:themeFillShade="D9"/>
          </w:tcPr>
          <w:p w14:paraId="337E738F"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152400B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34D97E3E" w14:textId="77777777" w:rsidTr="00876254">
        <w:tc>
          <w:tcPr>
            <w:tcW w:w="2292" w:type="dxa"/>
            <w:shd w:val="clear" w:color="auto" w:fill="D9D9D9" w:themeFill="background1" w:themeFillShade="D9"/>
          </w:tcPr>
          <w:p w14:paraId="0D0F8809"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27E26F6D"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5F2BC6F" w14:textId="77777777" w:rsidTr="00876254">
        <w:tc>
          <w:tcPr>
            <w:tcW w:w="2292" w:type="dxa"/>
            <w:shd w:val="clear" w:color="auto" w:fill="D9D9D9" w:themeFill="background1" w:themeFillShade="D9"/>
          </w:tcPr>
          <w:p w14:paraId="16CCDB9B"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4C117CEF"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26B1BC89" w14:textId="77777777" w:rsidTr="00876254">
        <w:tc>
          <w:tcPr>
            <w:tcW w:w="2292" w:type="dxa"/>
            <w:shd w:val="clear" w:color="auto" w:fill="D9D9D9" w:themeFill="background1" w:themeFillShade="D9"/>
          </w:tcPr>
          <w:p w14:paraId="5C33BF78"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484553EE"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2880CABE" w14:textId="77777777" w:rsidTr="00876254">
        <w:tc>
          <w:tcPr>
            <w:tcW w:w="2292" w:type="dxa"/>
            <w:shd w:val="clear" w:color="auto" w:fill="D9D9D9" w:themeFill="background1" w:themeFillShade="D9"/>
          </w:tcPr>
          <w:p w14:paraId="0B9A9CE7"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4582082F"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3E00F64A" w14:textId="77777777" w:rsidTr="00876254">
        <w:tc>
          <w:tcPr>
            <w:tcW w:w="2292" w:type="dxa"/>
            <w:shd w:val="clear" w:color="auto" w:fill="D9D9D9" w:themeFill="background1" w:themeFillShade="D9"/>
          </w:tcPr>
          <w:p w14:paraId="6FEEA26D"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30DA33C6" w14:textId="77777777" w:rsidR="00F45262" w:rsidRPr="00D62A8C" w:rsidRDefault="00F45262" w:rsidP="00C92698">
            <w:pPr>
              <w:pStyle w:val="HNormal"/>
              <w:tabs>
                <w:tab w:val="left" w:pos="1930"/>
              </w:tabs>
              <w:rPr>
                <w:rFonts w:cs="David"/>
                <w:color w:val="000000"/>
                <w:szCs w:val="22"/>
                <w:rtl/>
                <w:lang w:eastAsia="en-US"/>
              </w:rPr>
            </w:pPr>
          </w:p>
        </w:tc>
      </w:tr>
    </w:tbl>
    <w:p w14:paraId="45F55A09"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14:paraId="59F69BD4" w14:textId="77777777" w:rsidTr="00876254">
        <w:tc>
          <w:tcPr>
            <w:tcW w:w="2290" w:type="dxa"/>
            <w:shd w:val="clear" w:color="auto" w:fill="D9D9D9" w:themeFill="background1" w:themeFillShade="D9"/>
          </w:tcPr>
          <w:p w14:paraId="708BED59" w14:textId="77777777"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31D669E" w14:textId="77777777"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14:paraId="3C185FA3" w14:textId="77777777" w:rsidTr="00876254">
        <w:tc>
          <w:tcPr>
            <w:tcW w:w="2290" w:type="dxa"/>
          </w:tcPr>
          <w:p w14:paraId="64C50B73"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76552925"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41FC38CC" w14:textId="77777777" w:rsidTr="00876254">
        <w:tc>
          <w:tcPr>
            <w:tcW w:w="2290" w:type="dxa"/>
          </w:tcPr>
          <w:p w14:paraId="0E19B8F9"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BD9EA3F"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14:paraId="034E0067"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62721016"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4CDFFD53" w14:textId="77777777"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4806481F"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3409A77A" w14:textId="18101015" w:rsidR="00F45262" w:rsidRPr="00D62A8C" w:rsidRDefault="00F45262" w:rsidP="00476741">
      <w:pPr>
        <w:numPr>
          <w:ilvl w:val="2"/>
          <w:numId w:val="25"/>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מינהל הרכש הממשלתי </w:t>
      </w:r>
      <w:r w:rsidR="00AC2FD9" w:rsidRPr="00D62A8C">
        <w:rPr>
          <w:rFonts w:hint="cs"/>
          <w:rtl/>
        </w:rPr>
        <w:t xml:space="preserve">שכתובתו: </w:t>
      </w:r>
      <w:hyperlink r:id="rId12" w:history="1">
        <w:r w:rsidR="00720D54" w:rsidRPr="001816BA">
          <w:rPr>
            <w:rStyle w:val="Hyperlink"/>
          </w:rPr>
          <w:t>www.mr.gov.il/purchasing</w:t>
        </w:r>
      </w:hyperlink>
      <w:r w:rsidR="00720D54">
        <w:rPr>
          <w:rFonts w:hint="cs"/>
          <w:rtl/>
        </w:rPr>
        <w:t xml:space="preserve"> </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716AC178" w14:textId="77777777" w:rsidR="00F45262" w:rsidRPr="00D62A8C" w:rsidRDefault="00F45262" w:rsidP="000F6F8C">
      <w:pPr>
        <w:pStyle w:val="20"/>
        <w:numPr>
          <w:ilvl w:val="1"/>
          <w:numId w:val="25"/>
        </w:numPr>
        <w:ind w:right="0"/>
        <w:rPr>
          <w:rtl/>
        </w:rPr>
      </w:pPr>
      <w:bookmarkStart w:id="86" w:name="_Ref384551961"/>
      <w:bookmarkStart w:id="87" w:name="_Toc398494886"/>
      <w:bookmarkStart w:id="88" w:name="_Toc399170788"/>
      <w:bookmarkStart w:id="89" w:name="_Toc487467255"/>
      <w:r w:rsidRPr="00D62A8C">
        <w:rPr>
          <w:rFonts w:hint="cs"/>
          <w:rtl/>
        </w:rPr>
        <w:t>הגשת ההצעה</w:t>
      </w:r>
      <w:bookmarkEnd w:id="86"/>
      <w:bookmarkEnd w:id="87"/>
      <w:bookmarkEnd w:id="88"/>
      <w:bookmarkEnd w:id="89"/>
    </w:p>
    <w:p w14:paraId="278D03BE" w14:textId="7182C1EE" w:rsidR="0098137C" w:rsidRPr="00D62A8C" w:rsidRDefault="00573BC5" w:rsidP="002A1105">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67D56045" w14:textId="37445444" w:rsidR="00C23141" w:rsidRPr="00D62A8C" w:rsidRDefault="0098137C" w:rsidP="004145C9">
      <w:pPr>
        <w:numPr>
          <w:ilvl w:val="2"/>
          <w:numId w:val="25"/>
        </w:numPr>
        <w:ind w:left="1076"/>
      </w:pPr>
      <w:r w:rsidRPr="00D62A8C">
        <w:rPr>
          <w:rFonts w:hint="cs"/>
          <w:rtl/>
        </w:rPr>
        <w:lastRenderedPageBreak/>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4145C9">
        <w:rPr>
          <w:b/>
          <w:bCs/>
        </w:rPr>
        <w:t>14/2017</w:t>
      </w:r>
      <w:r w:rsidR="00C23141" w:rsidRPr="00D62A8C">
        <w:rPr>
          <w:rFonts w:hint="cs"/>
          <w:b/>
          <w:bCs/>
          <w:rtl/>
        </w:rPr>
        <w:t>"</w:t>
      </w:r>
      <w:r w:rsidR="00C23141" w:rsidRPr="00D62A8C">
        <w:rPr>
          <w:rFonts w:hint="cs"/>
          <w:rtl/>
        </w:rPr>
        <w:t xml:space="preserve"> 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14:paraId="7FDB2582" w14:textId="1C7C7A63" w:rsidR="00C23141" w:rsidRPr="00D62A8C" w:rsidRDefault="00C23141" w:rsidP="0095145C">
      <w:pPr>
        <w:numPr>
          <w:ilvl w:val="2"/>
          <w:numId w:val="25"/>
        </w:numPr>
        <w:ind w:left="1076"/>
        <w:rPr>
          <w:rtl/>
        </w:rPr>
      </w:pPr>
      <w:bookmarkStart w:id="90"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0"/>
    </w:p>
    <w:p w14:paraId="153AE264" w14:textId="77777777" w:rsidR="0098137C" w:rsidRPr="00D62A8C" w:rsidRDefault="0098137C" w:rsidP="000F6F8C">
      <w:pPr>
        <w:numPr>
          <w:ilvl w:val="2"/>
          <w:numId w:val="25"/>
        </w:numPr>
        <w:ind w:left="1076"/>
        <w:rPr>
          <w:b/>
          <w:bCs/>
          <w:rtl/>
        </w:rPr>
      </w:pPr>
      <w:r w:rsidRPr="00D62A8C">
        <w:rPr>
          <w:rFonts w:hint="cs"/>
          <w:b/>
          <w:bCs/>
          <w:rtl/>
        </w:rPr>
        <w:t>למען הסר ספק יודגש, כי הנוסח המחייב של ההצעה יהיה זה המופיע בעותק המקור.</w:t>
      </w:r>
    </w:p>
    <w:p w14:paraId="0F0BDB0A" w14:textId="3A86904B" w:rsidR="00C23141" w:rsidRPr="00D62A8C" w:rsidRDefault="00C23141" w:rsidP="0095145C">
      <w:pPr>
        <w:numPr>
          <w:ilvl w:val="2"/>
          <w:numId w:val="25"/>
        </w:numPr>
        <w:ind w:left="1076"/>
        <w:rPr>
          <w:b/>
          <w:bCs/>
          <w:rtl/>
        </w:rPr>
      </w:pPr>
      <w:bookmarkStart w:id="91"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14:paraId="54DED7C3" w14:textId="77777777" w:rsidR="00D52061" w:rsidRPr="00D62A8C" w:rsidRDefault="00D52061" w:rsidP="000F6F8C">
      <w:pPr>
        <w:numPr>
          <w:ilvl w:val="2"/>
          <w:numId w:val="25"/>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04083879" w14:textId="77777777" w:rsidR="007E46C6" w:rsidRPr="00D62A8C" w:rsidRDefault="007E46C6" w:rsidP="000F6F8C">
      <w:pPr>
        <w:numPr>
          <w:ilvl w:val="2"/>
          <w:numId w:val="25"/>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4A6B2B42" w14:textId="77777777" w:rsidR="007E46C6" w:rsidRPr="00D62A8C" w:rsidRDefault="007E46C6" w:rsidP="000F6F8C">
      <w:pPr>
        <w:numPr>
          <w:ilvl w:val="2"/>
          <w:numId w:val="25"/>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0C6770C0" w14:textId="6AB3D9C4" w:rsidR="00EC15B5" w:rsidRPr="00D62A8C" w:rsidRDefault="00EC15B5" w:rsidP="00542913">
      <w:pPr>
        <w:numPr>
          <w:ilvl w:val="2"/>
          <w:numId w:val="25"/>
        </w:numPr>
        <w:ind w:left="1076"/>
        <w:rPr>
          <w:b/>
          <w:bCs/>
          <w:rtl/>
        </w:rPr>
      </w:pPr>
      <w:bookmarkStart w:id="92" w:name="_Ref384667452"/>
      <w:r w:rsidRPr="00D62A8C">
        <w:rPr>
          <w:rFonts w:hint="cs"/>
          <w:rtl/>
        </w:rPr>
        <w:t xml:space="preserve">מציע המבקש כי </w:t>
      </w:r>
      <w:r w:rsidRPr="00542913">
        <w:rPr>
          <w:rFonts w:hint="cs"/>
          <w:rtl/>
        </w:rPr>
        <w:t>חלקים מסוימים בהצעתו יה</w:t>
      </w:r>
      <w:r w:rsidRPr="00542913">
        <w:rPr>
          <w:rFonts w:hint="eastAsia"/>
          <w:rtl/>
        </w:rPr>
        <w:t>יו</w:t>
      </w:r>
      <w:r w:rsidRPr="00542913">
        <w:rPr>
          <w:rtl/>
        </w:rPr>
        <w:t xml:space="preserve"> </w:t>
      </w:r>
      <w:r w:rsidRPr="00542913">
        <w:rPr>
          <w:rFonts w:hint="eastAsia"/>
          <w:rtl/>
        </w:rPr>
        <w:t>חסויים</w:t>
      </w:r>
      <w:r w:rsidR="00CB5D6E" w:rsidRPr="00542913">
        <w:rPr>
          <w:rtl/>
        </w:rPr>
        <w:t>,</w:t>
      </w:r>
      <w:r w:rsidRPr="00542913">
        <w:rPr>
          <w:rtl/>
        </w:rPr>
        <w:t xml:space="preserve"> מתבקש להמציא עותק נוסף (שלישי) של ההצעה,</w:t>
      </w:r>
      <w:r w:rsidRPr="00542913">
        <w:rPr>
          <w:color w:val="000000"/>
          <w:rtl/>
          <w:lang w:eastAsia="en-US"/>
        </w:rPr>
        <w:t xml:space="preserve"> שבו החלקים החסויים מושחרים</w:t>
      </w:r>
      <w:r w:rsidR="00CB5D6E" w:rsidRPr="00542913">
        <w:rPr>
          <w:color w:val="000000"/>
          <w:rtl/>
          <w:lang w:eastAsia="en-US"/>
        </w:rPr>
        <w:t>,</w:t>
      </w:r>
      <w:r w:rsidR="0098137C" w:rsidRPr="00542913">
        <w:rPr>
          <w:color w:val="000000"/>
          <w:rtl/>
          <w:lang w:eastAsia="en-US"/>
        </w:rPr>
        <w:t xml:space="preserve"> ועל עותק כאמור יחולו הוראות סעיף </w:t>
      </w:r>
      <w:r w:rsidR="0098137C" w:rsidRPr="008C6B59">
        <w:rPr>
          <w:color w:val="000000"/>
          <w:rtl/>
          <w:lang w:eastAsia="en-US"/>
        </w:rPr>
        <w:fldChar w:fldCharType="begin"/>
      </w:r>
      <w:r w:rsidR="0098137C" w:rsidRPr="00542913">
        <w:rPr>
          <w:color w:val="000000"/>
          <w:rtl/>
          <w:lang w:eastAsia="en-US"/>
        </w:rPr>
        <w:instrText xml:space="preserve"> </w:instrText>
      </w:r>
      <w:r w:rsidR="0098137C" w:rsidRPr="00542913">
        <w:rPr>
          <w:color w:val="000000"/>
          <w:lang w:eastAsia="en-US"/>
        </w:rPr>
        <w:instrText>REF</w:instrText>
      </w:r>
      <w:r w:rsidR="0098137C" w:rsidRPr="00542913">
        <w:rPr>
          <w:color w:val="000000"/>
          <w:rtl/>
          <w:lang w:eastAsia="en-US"/>
        </w:rPr>
        <w:instrText xml:space="preserve"> _</w:instrText>
      </w:r>
      <w:r w:rsidR="0098137C" w:rsidRPr="00542913">
        <w:rPr>
          <w:color w:val="000000"/>
          <w:lang w:eastAsia="en-US"/>
        </w:rPr>
        <w:instrText>Ref384556031 \n \h</w:instrText>
      </w:r>
      <w:r w:rsidR="0098137C" w:rsidRPr="00542913">
        <w:rPr>
          <w:color w:val="000000"/>
          <w:rtl/>
          <w:lang w:eastAsia="en-US"/>
        </w:rPr>
        <w:instrText xml:space="preserve">  \* </w:instrText>
      </w:r>
      <w:r w:rsidR="0098137C" w:rsidRPr="00542913">
        <w:rPr>
          <w:color w:val="000000"/>
          <w:lang w:eastAsia="en-US"/>
        </w:rPr>
        <w:instrText>MERGEFORMAT</w:instrText>
      </w:r>
      <w:r w:rsidR="0098137C" w:rsidRPr="00542913">
        <w:rPr>
          <w:color w:val="000000"/>
          <w:rtl/>
          <w:lang w:eastAsia="en-US"/>
        </w:rPr>
        <w:instrText xml:space="preserve"> </w:instrText>
      </w:r>
      <w:r w:rsidR="0098137C" w:rsidRPr="008C6B59">
        <w:rPr>
          <w:color w:val="000000"/>
          <w:rtl/>
          <w:lang w:eastAsia="en-US"/>
        </w:rPr>
      </w:r>
      <w:r w:rsidR="0098137C" w:rsidRPr="008C6B59">
        <w:rPr>
          <w:color w:val="000000"/>
          <w:rtl/>
          <w:lang w:eastAsia="en-US"/>
        </w:rPr>
        <w:fldChar w:fldCharType="separate"/>
      </w:r>
      <w:r w:rsidR="007C7C81">
        <w:rPr>
          <w:color w:val="000000"/>
          <w:cs/>
          <w:lang w:eastAsia="en-US"/>
        </w:rPr>
        <w:t>‎</w:t>
      </w:r>
      <w:r w:rsidR="007C7C81">
        <w:rPr>
          <w:color w:val="000000"/>
          <w:lang w:eastAsia="en-US"/>
        </w:rPr>
        <w:t>4.2.2</w:t>
      </w:r>
      <w:r w:rsidR="0098137C" w:rsidRPr="008C6B59">
        <w:rPr>
          <w:color w:val="000000"/>
          <w:rtl/>
          <w:lang w:eastAsia="en-US"/>
        </w:rPr>
        <w:fldChar w:fldCharType="end"/>
      </w:r>
      <w:r w:rsidR="0098137C" w:rsidRPr="00542913">
        <w:rPr>
          <w:rFonts w:hint="cs"/>
          <w:color w:val="000000"/>
          <w:rtl/>
          <w:lang w:eastAsia="en-US"/>
        </w:rPr>
        <w:t xml:space="preserve"> לעיל</w:t>
      </w:r>
      <w:r w:rsidRPr="00542913">
        <w:rPr>
          <w:color w:val="000000"/>
          <w:rtl/>
          <w:lang w:eastAsia="en-US"/>
        </w:rPr>
        <w:t>.</w:t>
      </w:r>
      <w:r w:rsidRPr="00542913">
        <w:rPr>
          <w:b/>
          <w:bCs/>
          <w:rtl/>
        </w:rPr>
        <w:t xml:space="preserve"> </w:t>
      </w:r>
      <w:r w:rsidRPr="00542913">
        <w:rPr>
          <w:color w:val="000000"/>
          <w:rtl/>
          <w:lang w:eastAsia="en-US"/>
        </w:rPr>
        <w:t xml:space="preserve">על המציע לציין במפורש </w:t>
      </w:r>
      <w:r w:rsidRPr="008C6B59">
        <w:rPr>
          <w:rFonts w:hint="eastAsia"/>
          <w:color w:val="000000"/>
          <w:rtl/>
          <w:lang w:eastAsia="en-US"/>
        </w:rPr>
        <w:t>ב</w:t>
      </w:r>
      <w:r w:rsidR="00886DBB" w:rsidRPr="008C6B59">
        <w:rPr>
          <w:color w:val="000000"/>
          <w:rtl/>
          <w:lang w:eastAsia="en-US"/>
        </w:rPr>
        <w:fldChar w:fldCharType="begin"/>
      </w:r>
      <w:r w:rsidR="00886DBB" w:rsidRPr="008C6B59">
        <w:rPr>
          <w:color w:val="000000"/>
          <w:rtl/>
          <w:lang w:eastAsia="en-US"/>
        </w:rPr>
        <w:instrText xml:space="preserve"> </w:instrText>
      </w:r>
      <w:r w:rsidR="00886DBB" w:rsidRPr="008C6B59">
        <w:rPr>
          <w:color w:val="000000"/>
          <w:lang w:eastAsia="en-US"/>
        </w:rPr>
        <w:instrText>REF</w:instrText>
      </w:r>
      <w:r w:rsidR="00886DBB" w:rsidRPr="008C6B59">
        <w:rPr>
          <w:color w:val="000000"/>
          <w:rtl/>
          <w:lang w:eastAsia="en-US"/>
        </w:rPr>
        <w:instrText xml:space="preserve"> נספח_חלקים_חסויים \</w:instrText>
      </w:r>
      <w:r w:rsidR="00886DBB" w:rsidRPr="008C6B59">
        <w:rPr>
          <w:color w:val="000000"/>
          <w:lang w:eastAsia="en-US"/>
        </w:rPr>
        <w:instrText>h</w:instrText>
      </w:r>
      <w:r w:rsidR="00886DBB" w:rsidRPr="008C6B59">
        <w:rPr>
          <w:color w:val="000000"/>
          <w:rtl/>
          <w:lang w:eastAsia="en-US"/>
        </w:rPr>
        <w:instrText xml:space="preserve">  \* </w:instrText>
      </w:r>
      <w:r w:rsidR="00886DBB" w:rsidRPr="008C6B59">
        <w:rPr>
          <w:color w:val="000000"/>
          <w:lang w:eastAsia="en-US"/>
        </w:rPr>
        <w:instrText>MERGEFORMAT</w:instrText>
      </w:r>
      <w:r w:rsidR="00886DBB" w:rsidRPr="008C6B59">
        <w:rPr>
          <w:color w:val="000000"/>
          <w:rtl/>
          <w:lang w:eastAsia="en-US"/>
        </w:rPr>
        <w:instrText xml:space="preserve"> </w:instrText>
      </w:r>
      <w:r w:rsidR="00886DBB" w:rsidRPr="008C6B59">
        <w:rPr>
          <w:color w:val="000000"/>
          <w:rtl/>
          <w:lang w:eastAsia="en-US"/>
        </w:rPr>
      </w:r>
      <w:r w:rsidR="00886DBB" w:rsidRPr="008C6B59">
        <w:rPr>
          <w:color w:val="000000"/>
          <w:rtl/>
          <w:lang w:eastAsia="en-US"/>
        </w:rPr>
        <w:fldChar w:fldCharType="separate"/>
      </w:r>
      <w:r w:rsidR="007C7C81" w:rsidRPr="008C6B59">
        <w:rPr>
          <w:rFonts w:ascii="Times New Roman Bold" w:hAnsi="Times New Roman Bold" w:hint="eastAsia"/>
          <w:rtl/>
        </w:rPr>
        <w:t>נספח</w:t>
      </w:r>
      <w:r w:rsidR="007C7C81" w:rsidRPr="008C6B59">
        <w:rPr>
          <w:rFonts w:ascii="Times New Roman Bold" w:hAnsi="Times New Roman Bold"/>
          <w:rtl/>
        </w:rPr>
        <w:t xml:space="preserve"> </w:t>
      </w:r>
      <w:r w:rsidR="00886DBB" w:rsidRPr="008C6B59">
        <w:rPr>
          <w:color w:val="000000"/>
          <w:rtl/>
          <w:lang w:eastAsia="en-US"/>
        </w:rPr>
        <w:fldChar w:fldCharType="end"/>
      </w:r>
      <w:r w:rsidRPr="00542913">
        <w:rPr>
          <w:rFonts w:hint="cs"/>
          <w:color w:val="000000"/>
          <w:rtl/>
          <w:lang w:eastAsia="en-US"/>
        </w:rPr>
        <w:t xml:space="preserve"> למכרז, </w:t>
      </w:r>
      <w:r w:rsidRPr="00542913">
        <w:rPr>
          <w:color w:val="000000"/>
          <w:rtl/>
          <w:lang w:eastAsia="en-US"/>
        </w:rPr>
        <w:t xml:space="preserve">אלו סעיפים בהצעתו הוא מבקש שיהיו חסויים בפני הצגה למציעים אחרים, מטעמי סוד מקצועי או מסחרי. </w:t>
      </w:r>
      <w:bookmarkEnd w:id="91"/>
      <w:r w:rsidRPr="00542913">
        <w:rPr>
          <w:color w:val="000000"/>
          <w:rtl/>
          <w:lang w:eastAsia="en-US"/>
        </w:rPr>
        <w:t>מציע, שלא יציין סעיפים כאלה, י</w:t>
      </w:r>
      <w:r w:rsidRPr="00542913">
        <w:rPr>
          <w:rFonts w:hint="eastAsia"/>
          <w:color w:val="000000"/>
          <w:rtl/>
          <w:lang w:eastAsia="en-US"/>
        </w:rPr>
        <w:t>י</w:t>
      </w:r>
      <w:r w:rsidRPr="00542913">
        <w:rPr>
          <w:color w:val="000000"/>
          <w:rtl/>
          <w:lang w:eastAsia="en-US"/>
        </w:rPr>
        <w:t>ראה כמי שהסכים לחשיפת הצעתו כולה.</w:t>
      </w:r>
      <w:bookmarkEnd w:id="92"/>
    </w:p>
    <w:p w14:paraId="775D2D32" w14:textId="77777777" w:rsidR="00502CBF" w:rsidRPr="00D62A8C" w:rsidRDefault="00EC15B5" w:rsidP="002A1105">
      <w:pPr>
        <w:numPr>
          <w:ilvl w:val="2"/>
          <w:numId w:val="25"/>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ה אך ורק לועדת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14:paraId="4C9BC0E3" w14:textId="77777777" w:rsidR="00502CBF" w:rsidRPr="00D62A8C" w:rsidRDefault="00502CBF" w:rsidP="002A1105">
      <w:pPr>
        <w:numPr>
          <w:ilvl w:val="2"/>
          <w:numId w:val="25"/>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14:paraId="0E43A9B2" w14:textId="77777777" w:rsidR="00876254" w:rsidRPr="00D62A8C" w:rsidRDefault="00876254" w:rsidP="00C903C8">
      <w:pPr>
        <w:pStyle w:val="20"/>
        <w:keepNext/>
        <w:numPr>
          <w:ilvl w:val="1"/>
          <w:numId w:val="25"/>
        </w:numPr>
        <w:ind w:right="0"/>
        <w:rPr>
          <w:rtl/>
        </w:rPr>
      </w:pPr>
      <w:bookmarkStart w:id="93" w:name="_Toc398494887"/>
      <w:bookmarkStart w:id="94" w:name="_Toc399170789"/>
      <w:bookmarkStart w:id="95" w:name="_Toc487467256"/>
      <w:r w:rsidRPr="00D62A8C">
        <w:rPr>
          <w:rFonts w:hint="cs"/>
          <w:rtl/>
        </w:rPr>
        <w:t>חתימה על מסמכי המכרז</w:t>
      </w:r>
      <w:bookmarkEnd w:id="93"/>
      <w:bookmarkEnd w:id="94"/>
      <w:bookmarkEnd w:id="95"/>
    </w:p>
    <w:p w14:paraId="54D1D459" w14:textId="77777777" w:rsidR="007568D3" w:rsidRPr="00D62A8C" w:rsidRDefault="007568D3" w:rsidP="00C903C8">
      <w:pPr>
        <w:keepNext/>
        <w:rPr>
          <w:rtl/>
          <w:lang w:eastAsia="en-US"/>
        </w:rPr>
      </w:pPr>
    </w:p>
    <w:p w14:paraId="10CC4D80" w14:textId="77777777" w:rsidR="00876254" w:rsidRPr="00D62A8C" w:rsidRDefault="00876254" w:rsidP="00C903C8">
      <w:pPr>
        <w:keepNext/>
        <w:numPr>
          <w:ilvl w:val="2"/>
          <w:numId w:val="25"/>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08C5E1F3" w14:textId="387B51A9" w:rsidR="00542913" w:rsidRDefault="00876254" w:rsidP="00542913">
      <w:pPr>
        <w:numPr>
          <w:ilvl w:val="2"/>
          <w:numId w:val="25"/>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אישור הנדרש בתנאי סף</w:t>
      </w:r>
      <w:r w:rsidR="00542913">
        <w:rPr>
          <w:rFonts w:hint="cs"/>
          <w:rtl/>
          <w:lang w:eastAsia="en-US"/>
        </w:rPr>
        <w:t xml:space="preserve"> </w:t>
      </w:r>
      <w:r w:rsidR="00542913">
        <w:rPr>
          <w:rFonts w:hint="cs"/>
          <w:rtl/>
        </w:rPr>
        <w:t>2</w:t>
      </w:r>
      <w:r w:rsidRPr="00D62A8C">
        <w:rPr>
          <w:rFonts w:hint="cs"/>
          <w:rtl/>
          <w:lang w:eastAsia="en-US"/>
        </w:rPr>
        <w:t xml:space="preserve"> לעיל</w:t>
      </w:r>
      <w:r w:rsidRPr="00D62A8C">
        <w:rPr>
          <w:rtl/>
          <w:lang w:eastAsia="en-US"/>
        </w:rPr>
        <w:t>.</w:t>
      </w:r>
    </w:p>
    <w:p w14:paraId="048F9F91" w14:textId="77777777" w:rsidR="00542913" w:rsidRDefault="00542913" w:rsidP="008C6B59">
      <w:pPr>
        <w:pStyle w:val="a2"/>
        <w:bidi w:val="0"/>
        <w:rPr>
          <w:lang w:eastAsia="en-US"/>
        </w:rPr>
      </w:pPr>
      <w:r>
        <w:rPr>
          <w:lang w:eastAsia="en-US"/>
        </w:rPr>
        <w:br w:type="page"/>
      </w:r>
    </w:p>
    <w:p w14:paraId="2A79CE77" w14:textId="77777777" w:rsidR="009905F6" w:rsidRPr="00D62A8C" w:rsidRDefault="00FE6C91" w:rsidP="000F6F8C">
      <w:pPr>
        <w:pStyle w:val="20"/>
        <w:numPr>
          <w:ilvl w:val="1"/>
          <w:numId w:val="25"/>
        </w:numPr>
        <w:ind w:right="0"/>
        <w:rPr>
          <w:rtl/>
        </w:rPr>
      </w:pPr>
      <w:bookmarkStart w:id="96" w:name="_Toc344802320"/>
      <w:bookmarkStart w:id="97" w:name="_Toc344807617"/>
      <w:bookmarkStart w:id="98" w:name="_Toc398494888"/>
      <w:bookmarkStart w:id="99" w:name="_Toc399170790"/>
      <w:bookmarkStart w:id="100" w:name="_Toc487467257"/>
      <w:bookmarkEnd w:id="96"/>
      <w:bookmarkEnd w:id="97"/>
      <w:r w:rsidRPr="00D62A8C">
        <w:rPr>
          <w:rFonts w:hint="cs"/>
          <w:rtl/>
        </w:rPr>
        <w:lastRenderedPageBreak/>
        <w:t>תוקף ההצעה</w:t>
      </w:r>
      <w:bookmarkStart w:id="101" w:name="_Ref384556783"/>
      <w:bookmarkEnd w:id="98"/>
      <w:bookmarkEnd w:id="99"/>
      <w:bookmarkEnd w:id="100"/>
    </w:p>
    <w:p w14:paraId="1DF284FF" w14:textId="7B6C6655" w:rsidR="007568D3" w:rsidRPr="00D62A8C" w:rsidRDefault="00FF0AA1" w:rsidP="0083276C">
      <w:pPr>
        <w:numPr>
          <w:ilvl w:val="2"/>
          <w:numId w:val="25"/>
        </w:numPr>
        <w:ind w:left="1076"/>
        <w:rPr>
          <w:b/>
          <w:bCs/>
          <w:sz w:val="28"/>
          <w:szCs w:val="28"/>
          <w:u w:val="single"/>
        </w:rPr>
      </w:pPr>
      <w:r w:rsidRPr="00D62A8C">
        <w:rPr>
          <w:rFonts w:hint="cs"/>
          <w:rtl/>
          <w:lang w:eastAsia="en-US"/>
        </w:rPr>
        <w:t xml:space="preserve">הצעת המציע תהיה </w:t>
      </w:r>
      <w:r w:rsidR="008143AA">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1"/>
      <w:r w:rsidR="0083276C">
        <w:rPr>
          <w:rFonts w:hint="cs"/>
          <w:rtl/>
          <w:lang w:eastAsia="en-US"/>
        </w:rPr>
        <w:t>.</w:t>
      </w:r>
    </w:p>
    <w:p w14:paraId="7BE4F556" w14:textId="23839AC0" w:rsidR="006A5945" w:rsidRDefault="006A5945" w:rsidP="002A1105">
      <w:pPr>
        <w:numPr>
          <w:ilvl w:val="2"/>
          <w:numId w:val="25"/>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14:paraId="5D24AD2C" w14:textId="77777777" w:rsidR="008143AA" w:rsidRPr="001C68ED" w:rsidRDefault="008143AA" w:rsidP="008143AA">
      <w:pPr>
        <w:pStyle w:val="20"/>
        <w:numPr>
          <w:ilvl w:val="1"/>
          <w:numId w:val="25"/>
        </w:numPr>
        <w:ind w:right="0"/>
        <w:rPr>
          <w:sz w:val="28"/>
          <w:rtl/>
        </w:rPr>
      </w:pPr>
      <w:bookmarkStart w:id="102" w:name="_Toc487467258"/>
      <w:r w:rsidRPr="00D04C9E">
        <w:rPr>
          <w:rFonts w:hint="cs"/>
          <w:sz w:val="28"/>
          <w:rtl/>
        </w:rPr>
        <w:t>ניגוד עניינים</w:t>
      </w:r>
      <w:bookmarkEnd w:id="102"/>
    </w:p>
    <w:p w14:paraId="6314687E" w14:textId="77777777" w:rsidR="008143AA" w:rsidRPr="00D62A8C" w:rsidRDefault="008143AA" w:rsidP="008143AA">
      <w:pPr>
        <w:numPr>
          <w:ilvl w:val="2"/>
          <w:numId w:val="25"/>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20F99F1D" w14:textId="77777777" w:rsidR="008143AA" w:rsidRPr="00542913" w:rsidRDefault="008143AA" w:rsidP="008143AA">
      <w:pPr>
        <w:numPr>
          <w:ilvl w:val="2"/>
          <w:numId w:val="25"/>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 xml:space="preserve">משום פגיעה בהספקת השירותים </w:t>
      </w:r>
      <w:r w:rsidRPr="00542913">
        <w:rPr>
          <w:rtl/>
        </w:rPr>
        <w:t>למדינה לפי הסכם זה.</w:t>
      </w:r>
    </w:p>
    <w:p w14:paraId="6EE310BF" w14:textId="6DF89FC7" w:rsidR="00446BBC" w:rsidRPr="00542913" w:rsidRDefault="00446BBC" w:rsidP="00542913">
      <w:pPr>
        <w:numPr>
          <w:ilvl w:val="2"/>
          <w:numId w:val="25"/>
        </w:numPr>
        <w:ind w:left="1076"/>
      </w:pPr>
      <w:r w:rsidRPr="00542913">
        <w:rPr>
          <w:rtl/>
        </w:rPr>
        <w:t>המציע יצרף להצעתו הצהרה בהתאם ל</w:t>
      </w:r>
      <w:r w:rsidR="00542913" w:rsidRPr="00542913">
        <w:rPr>
          <w:rtl/>
        </w:rPr>
        <w:t xml:space="preserve">- </w:t>
      </w:r>
      <w:r w:rsidR="00542913" w:rsidRPr="00542913">
        <w:rPr>
          <w:rFonts w:hint="eastAsia"/>
          <w:rtl/>
        </w:rPr>
        <w:t>נספ</w:t>
      </w:r>
      <w:r w:rsidR="00542913" w:rsidRPr="008C6B59">
        <w:rPr>
          <w:rFonts w:hint="eastAsia"/>
          <w:rtl/>
        </w:rPr>
        <w:t>ח</w:t>
      </w:r>
      <w:r w:rsidR="00542913" w:rsidRPr="008C6B59">
        <w:rPr>
          <w:rtl/>
        </w:rPr>
        <w:t xml:space="preserve"> 9</w:t>
      </w:r>
      <w:r w:rsidRPr="00542913">
        <w:rPr>
          <w:rtl/>
        </w:rPr>
        <w:t xml:space="preserve"> לפיה אין למיטב ידיעתו בהגשת הצעה על פי המכרז משום ניגוד אינטרסים עסקי או אישי, שלו או של עובדיו המעורבים בהצעה או בביצועה.</w:t>
      </w:r>
    </w:p>
    <w:p w14:paraId="19A4E81E" w14:textId="77777777" w:rsidR="00FE6C91" w:rsidRPr="00542913" w:rsidRDefault="00FE6C91" w:rsidP="000F6F8C">
      <w:pPr>
        <w:pStyle w:val="20"/>
        <w:numPr>
          <w:ilvl w:val="1"/>
          <w:numId w:val="25"/>
        </w:numPr>
        <w:ind w:right="0"/>
        <w:rPr>
          <w:sz w:val="28"/>
          <w:rtl/>
        </w:rPr>
      </w:pPr>
      <w:bookmarkStart w:id="103" w:name="_Toc475957085"/>
      <w:bookmarkStart w:id="104" w:name="_Toc398494889"/>
      <w:bookmarkStart w:id="105" w:name="_Toc399170791"/>
      <w:bookmarkStart w:id="106" w:name="_Toc487467259"/>
      <w:bookmarkEnd w:id="103"/>
      <w:r w:rsidRPr="00542913">
        <w:rPr>
          <w:rFonts w:hint="eastAsia"/>
          <w:sz w:val="28"/>
          <w:rtl/>
        </w:rPr>
        <w:t>לענין</w:t>
      </w:r>
      <w:r w:rsidRPr="00542913">
        <w:rPr>
          <w:sz w:val="28"/>
          <w:rtl/>
        </w:rPr>
        <w:t xml:space="preserve"> </w:t>
      </w:r>
      <w:r w:rsidRPr="00542913">
        <w:rPr>
          <w:rFonts w:hint="eastAsia"/>
          <w:sz w:val="28"/>
          <w:rtl/>
        </w:rPr>
        <w:t>עידוד</w:t>
      </w:r>
      <w:r w:rsidRPr="00542913">
        <w:rPr>
          <w:sz w:val="28"/>
          <w:rtl/>
        </w:rPr>
        <w:t xml:space="preserve"> </w:t>
      </w:r>
      <w:r w:rsidRPr="00542913">
        <w:rPr>
          <w:rFonts w:hint="eastAsia"/>
          <w:sz w:val="28"/>
          <w:rtl/>
        </w:rPr>
        <w:t>נשים</w:t>
      </w:r>
      <w:r w:rsidRPr="00542913">
        <w:rPr>
          <w:sz w:val="28"/>
          <w:rtl/>
        </w:rPr>
        <w:t xml:space="preserve"> </w:t>
      </w:r>
      <w:r w:rsidRPr="00542913">
        <w:rPr>
          <w:rFonts w:hint="eastAsia"/>
          <w:sz w:val="28"/>
          <w:rtl/>
        </w:rPr>
        <w:t>בעסקים</w:t>
      </w:r>
      <w:bookmarkEnd w:id="104"/>
      <w:bookmarkEnd w:id="105"/>
      <w:bookmarkEnd w:id="106"/>
    </w:p>
    <w:p w14:paraId="666994BF" w14:textId="77777777" w:rsidR="00FE6C91" w:rsidRDefault="00FE6C91" w:rsidP="000F6F8C">
      <w:pPr>
        <w:numPr>
          <w:ilvl w:val="2"/>
          <w:numId w:val="25"/>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7A006A6A" w14:textId="57028DE4" w:rsidR="00CA6199" w:rsidRPr="00551D42" w:rsidRDefault="00CA6199" w:rsidP="00CA6199">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7C7C81" w:rsidRPr="008C6B59">
        <w:rPr>
          <w:rFonts w:hint="eastAsia"/>
          <w:rtl/>
        </w:rPr>
        <w:t>נספח</w:t>
      </w:r>
      <w:r w:rsidR="007C7C81" w:rsidRPr="008C6B59">
        <w:rPr>
          <w:rtl/>
        </w:rPr>
        <w:t xml:space="preserve"> </w:t>
      </w:r>
      <w:r w:rsidR="007C7C81">
        <w:rPr>
          <w:rtl/>
        </w:rPr>
        <w:t xml:space="preserve">12 </w:t>
      </w:r>
      <w:r>
        <w:rPr>
          <w:rtl/>
        </w:rPr>
        <w:fldChar w:fldCharType="end"/>
      </w:r>
      <w:r>
        <w:rPr>
          <w:rFonts w:hint="cs"/>
          <w:rtl/>
        </w:rPr>
        <w:t xml:space="preserve"> לעניין עסק בשליטת אישה.</w:t>
      </w:r>
    </w:p>
    <w:p w14:paraId="78DAB937" w14:textId="77777777" w:rsidR="00CA6199" w:rsidRPr="00CA6199" w:rsidRDefault="00CA6199" w:rsidP="00CA6199">
      <w:pPr>
        <w:pStyle w:val="a2"/>
        <w:rPr>
          <w:rtl/>
        </w:rPr>
      </w:pPr>
    </w:p>
    <w:p w14:paraId="2B0608B6" w14:textId="77777777" w:rsidR="008B502F" w:rsidRPr="00D62A8C" w:rsidRDefault="008B502F" w:rsidP="000F6F8C">
      <w:pPr>
        <w:pStyle w:val="20"/>
        <w:numPr>
          <w:ilvl w:val="1"/>
          <w:numId w:val="25"/>
        </w:numPr>
        <w:ind w:right="0"/>
        <w:rPr>
          <w:sz w:val="28"/>
          <w:rtl/>
        </w:rPr>
      </w:pPr>
      <w:bookmarkStart w:id="107" w:name="_Toc398494890"/>
      <w:bookmarkStart w:id="108" w:name="_Toc399170792"/>
      <w:bookmarkStart w:id="109" w:name="_Toc487467260"/>
      <w:r w:rsidRPr="00D62A8C">
        <w:rPr>
          <w:rFonts w:hint="cs"/>
          <w:sz w:val="28"/>
          <w:rtl/>
        </w:rPr>
        <w:t>העדפת תוצרת הארץ</w:t>
      </w:r>
      <w:bookmarkEnd w:id="107"/>
      <w:bookmarkEnd w:id="108"/>
      <w:bookmarkEnd w:id="109"/>
    </w:p>
    <w:p w14:paraId="2188EC16" w14:textId="77777777" w:rsidR="00397C3F" w:rsidRDefault="00397C3F" w:rsidP="000F6F8C">
      <w:pPr>
        <w:numPr>
          <w:ilvl w:val="2"/>
          <w:numId w:val="25"/>
        </w:numPr>
        <w:ind w:left="1076"/>
        <w:rPr>
          <w:rtl/>
        </w:rPr>
      </w:pPr>
      <w:r w:rsidRPr="00D62A8C">
        <w:rPr>
          <w:rFonts w:hint="cs"/>
          <w:rtl/>
        </w:rPr>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14:paraId="03B115CA" w14:textId="5E597EDB" w:rsidR="00551D42" w:rsidRPr="00551D42" w:rsidRDefault="00551D42" w:rsidP="00551D42">
      <w:pPr>
        <w:numPr>
          <w:ilvl w:val="2"/>
          <w:numId w:val="25"/>
        </w:numPr>
        <w:ind w:left="1076"/>
      </w:pPr>
      <w:r>
        <w:rPr>
          <w:rFonts w:hint="cs"/>
          <w:rtl/>
        </w:rPr>
        <w:t xml:space="preserve">מציע אשר עומד בדרישות אלו ימלא יצרף את </w:t>
      </w:r>
      <w:r w:rsidRPr="008C6B59">
        <w:rPr>
          <w:rtl/>
        </w:rPr>
        <w:fldChar w:fldCharType="begin"/>
      </w:r>
      <w:r w:rsidRPr="00542913">
        <w:rPr>
          <w:rtl/>
        </w:rPr>
        <w:instrText xml:space="preserve"> </w:instrText>
      </w:r>
      <w:r w:rsidRPr="00542913">
        <w:instrText>REF</w:instrText>
      </w:r>
      <w:r w:rsidRPr="00542913">
        <w:rPr>
          <w:rtl/>
        </w:rPr>
        <w:instrText xml:space="preserve"> נספח_תוצרת_הארץ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7C7C81" w:rsidRPr="008C6B59">
        <w:rPr>
          <w:rFonts w:hint="eastAsia"/>
          <w:rtl/>
        </w:rPr>
        <w:t>נספח</w:t>
      </w:r>
      <w:r w:rsidR="007C7C81" w:rsidRPr="008C6B59">
        <w:rPr>
          <w:rtl/>
        </w:rPr>
        <w:t xml:space="preserve"> </w:t>
      </w:r>
      <w:r w:rsidR="007C7C81">
        <w:rPr>
          <w:rtl/>
        </w:rPr>
        <w:t xml:space="preserve">4 </w:t>
      </w:r>
      <w:r w:rsidRPr="008C6B59">
        <w:rPr>
          <w:rtl/>
        </w:rPr>
        <w:fldChar w:fldCharType="end"/>
      </w:r>
      <w:r w:rsidRPr="00542913">
        <w:rPr>
          <w:rFonts w:hint="cs"/>
          <w:rtl/>
        </w:rPr>
        <w:t>לעניין</w:t>
      </w:r>
      <w:r>
        <w:rPr>
          <w:rFonts w:hint="cs"/>
          <w:rtl/>
        </w:rPr>
        <w:t xml:space="preserve"> העדפת תוצרת הארץ.</w:t>
      </w:r>
    </w:p>
    <w:p w14:paraId="1CD5C3CA" w14:textId="0A162C03" w:rsidR="00FE6C91" w:rsidRPr="00D62A8C" w:rsidRDefault="00E210D0" w:rsidP="00476741">
      <w:pPr>
        <w:pStyle w:val="20"/>
        <w:numPr>
          <w:ilvl w:val="1"/>
          <w:numId w:val="25"/>
        </w:numPr>
        <w:ind w:right="0"/>
        <w:rPr>
          <w:sz w:val="28"/>
          <w:rtl/>
        </w:rPr>
      </w:pPr>
      <w:bookmarkStart w:id="110" w:name="_Toc199568566"/>
      <w:bookmarkStart w:id="111" w:name="_Toc199568567"/>
      <w:bookmarkStart w:id="112" w:name="_Toc199568568"/>
      <w:bookmarkStart w:id="113" w:name="_Toc199568569"/>
      <w:bookmarkStart w:id="114" w:name="_Toc199568570"/>
      <w:bookmarkStart w:id="115" w:name="_Toc199568571"/>
      <w:bookmarkStart w:id="116" w:name="_Toc199568572"/>
      <w:bookmarkStart w:id="117" w:name="_Toc398494891"/>
      <w:bookmarkStart w:id="118" w:name="_Toc399170793"/>
      <w:bookmarkStart w:id="119" w:name="_Toc487467261"/>
      <w:bookmarkEnd w:id="110"/>
      <w:bookmarkEnd w:id="111"/>
      <w:bookmarkEnd w:id="112"/>
      <w:bookmarkEnd w:id="113"/>
      <w:bookmarkEnd w:id="114"/>
      <w:bookmarkEnd w:id="115"/>
      <w:bookmarkEnd w:id="116"/>
      <w:r w:rsidRPr="00D62A8C">
        <w:rPr>
          <w:rFonts w:hint="cs"/>
          <w:sz w:val="28"/>
          <w:rtl/>
        </w:rPr>
        <w:t xml:space="preserve">חתימת </w:t>
      </w:r>
      <w:r w:rsidR="00857B75">
        <w:rPr>
          <w:rFonts w:hint="cs"/>
          <w:sz w:val="28"/>
          <w:rtl/>
        </w:rPr>
        <w:t>על הזמנת עבודה</w:t>
      </w:r>
      <w:r w:rsidR="00FE6C91" w:rsidRPr="00D62A8C">
        <w:rPr>
          <w:rFonts w:hint="cs"/>
          <w:sz w:val="28"/>
          <w:rtl/>
        </w:rPr>
        <w:t xml:space="preserve"> </w:t>
      </w:r>
      <w:r w:rsidRPr="00D62A8C">
        <w:rPr>
          <w:rFonts w:hint="cs"/>
          <w:sz w:val="28"/>
          <w:rtl/>
        </w:rPr>
        <w:t xml:space="preserve">לאחר </w:t>
      </w:r>
      <w:bookmarkEnd w:id="117"/>
      <w:bookmarkEnd w:id="118"/>
      <w:bookmarkEnd w:id="119"/>
      <w:r w:rsidR="00857B75" w:rsidRPr="00D62A8C">
        <w:rPr>
          <w:rFonts w:hint="cs"/>
          <w:sz w:val="28"/>
          <w:rtl/>
        </w:rPr>
        <w:t>זכיית</w:t>
      </w:r>
      <w:r w:rsidR="00857B75">
        <w:rPr>
          <w:rFonts w:hint="cs"/>
          <w:sz w:val="28"/>
          <w:rtl/>
        </w:rPr>
        <w:t xml:space="preserve"> הספק </w:t>
      </w:r>
    </w:p>
    <w:p w14:paraId="4FC4CDE9" w14:textId="77CF52B6" w:rsidR="00253359" w:rsidRPr="00D62A8C" w:rsidRDefault="00253359" w:rsidP="00476741">
      <w:pPr>
        <w:numPr>
          <w:ilvl w:val="2"/>
          <w:numId w:val="25"/>
        </w:numPr>
        <w:ind w:left="1076"/>
        <w:rPr>
          <w:rtl/>
        </w:rPr>
      </w:pPr>
      <w:bookmarkStart w:id="120" w:name="_Ref384194745"/>
      <w:r w:rsidRPr="00D62A8C">
        <w:rPr>
          <w:rFonts w:hint="cs"/>
          <w:rtl/>
        </w:rPr>
        <w:t xml:space="preserve">יחד עם הודעת הזכייה יועבר לספק </w:t>
      </w:r>
      <w:r w:rsidR="00720D54">
        <w:rPr>
          <w:rFonts w:hint="cs"/>
          <w:rtl/>
        </w:rPr>
        <w:t>הזמנת עבודה</w:t>
      </w:r>
      <w:r w:rsidRPr="00D62A8C">
        <w:rPr>
          <w:rFonts w:hint="cs"/>
          <w:rtl/>
        </w:rPr>
        <w:t xml:space="preserve">, </w:t>
      </w:r>
      <w:r w:rsidR="00720D54">
        <w:rPr>
          <w:rFonts w:hint="cs"/>
          <w:rtl/>
        </w:rPr>
        <w:t>על הספק להעביר נ</w:t>
      </w:r>
      <w:r w:rsidRPr="00D62A8C">
        <w:rPr>
          <w:rFonts w:hint="cs"/>
          <w:rtl/>
        </w:rPr>
        <w:t>וסח כתב ערבות ביצוע הכולל את הסכום ואת תאריך התוקף.</w:t>
      </w:r>
      <w:bookmarkEnd w:id="120"/>
    </w:p>
    <w:p w14:paraId="4C1C3FF5" w14:textId="7B84FFB9" w:rsidR="00CB5D96" w:rsidRPr="00D62A8C" w:rsidRDefault="00CB5D96" w:rsidP="00476741">
      <w:pPr>
        <w:numPr>
          <w:ilvl w:val="2"/>
          <w:numId w:val="25"/>
        </w:numPr>
        <w:ind w:left="1076"/>
        <w:rPr>
          <w:rtl/>
        </w:rPr>
      </w:pPr>
      <w:bookmarkStart w:id="121" w:name="_Ref384194749"/>
      <w:r w:rsidRPr="00D62A8C">
        <w:rPr>
          <w:rtl/>
        </w:rPr>
        <w:t xml:space="preserve">על הספק </w:t>
      </w:r>
      <w:r w:rsidR="00720D54">
        <w:rPr>
          <w:rFonts w:hint="cs"/>
          <w:rtl/>
        </w:rPr>
        <w:t xml:space="preserve">להעביר </w:t>
      </w:r>
      <w:r w:rsidR="00253359" w:rsidRPr="00D62A8C">
        <w:rPr>
          <w:rFonts w:hint="cs"/>
          <w:rtl/>
        </w:rPr>
        <w:t xml:space="preserve">ערבות הביצוע כמפורט בסעיף </w:t>
      </w:r>
      <w:r w:rsidR="000A2238" w:rsidRPr="008C6B59">
        <w:rPr>
          <w:rtl/>
        </w:rPr>
        <w:fldChar w:fldCharType="begin"/>
      </w:r>
      <w:r w:rsidR="000A2238" w:rsidRPr="008C6B59">
        <w:rPr>
          <w:rtl/>
        </w:rPr>
        <w:instrText xml:space="preserve"> </w:instrText>
      </w:r>
      <w:r w:rsidR="000A2238" w:rsidRPr="008C6B59">
        <w:instrText>REF</w:instrText>
      </w:r>
      <w:r w:rsidR="000A2238" w:rsidRPr="008C6B59">
        <w:rPr>
          <w:rtl/>
        </w:rPr>
        <w:instrText xml:space="preserve"> _</w:instrText>
      </w:r>
      <w:r w:rsidR="000A2238" w:rsidRPr="008C6B59">
        <w:instrText>Ref395608552 \n \h</w:instrText>
      </w:r>
      <w:r w:rsidR="000A2238" w:rsidRPr="008C6B59">
        <w:rPr>
          <w:rtl/>
        </w:rPr>
        <w:instrText xml:space="preserve">  \* </w:instrText>
      </w:r>
      <w:r w:rsidR="000A2238" w:rsidRPr="008C6B59">
        <w:instrText>MERGEFORMAT</w:instrText>
      </w:r>
      <w:r w:rsidR="000A2238" w:rsidRPr="008C6B59">
        <w:rPr>
          <w:rtl/>
        </w:rPr>
        <w:instrText xml:space="preserve"> </w:instrText>
      </w:r>
      <w:r w:rsidR="000A2238" w:rsidRPr="008C6B59">
        <w:rPr>
          <w:rtl/>
        </w:rPr>
      </w:r>
      <w:r w:rsidR="000A2238" w:rsidRPr="008C6B59">
        <w:rPr>
          <w:rtl/>
        </w:rPr>
        <w:fldChar w:fldCharType="separate"/>
      </w:r>
      <w:r w:rsidR="007C7C81">
        <w:rPr>
          <w:cs/>
        </w:rPr>
        <w:t>‎</w:t>
      </w:r>
      <w:r w:rsidR="007C7C81">
        <w:t>4.9</w:t>
      </w:r>
      <w:r w:rsidR="000A2238" w:rsidRPr="008C6B59">
        <w:rPr>
          <w:rtl/>
        </w:rPr>
        <w:fldChar w:fldCharType="end"/>
      </w:r>
      <w:r w:rsidR="000A2238" w:rsidRPr="00542913">
        <w:rPr>
          <w:rFonts w:hint="cs"/>
          <w:rtl/>
        </w:rPr>
        <w:t xml:space="preserve"> </w:t>
      </w:r>
      <w:r w:rsidR="00253359" w:rsidRPr="00542913">
        <w:rPr>
          <w:rFonts w:hint="cs"/>
          <w:rtl/>
        </w:rPr>
        <w:t>להלן</w:t>
      </w:r>
      <w:r w:rsidR="00253359" w:rsidRPr="00D62A8C">
        <w:rPr>
          <w:rFonts w:hint="cs"/>
          <w:rtl/>
        </w:rPr>
        <w:t xml:space="preserve"> ולהעבירו כשהוא חתום לנציג המשרד</w:t>
      </w:r>
      <w:r w:rsidR="001F6D6C">
        <w:rPr>
          <w:rFonts w:hint="cs"/>
          <w:rtl/>
        </w:rPr>
        <w:t>,</w:t>
      </w:r>
      <w:r w:rsidRPr="00D62A8C">
        <w:rPr>
          <w:rFonts w:hint="cs"/>
          <w:rtl/>
        </w:rPr>
        <w:t xml:space="preserve"> </w:t>
      </w:r>
      <w:r w:rsidRPr="00476741">
        <w:rPr>
          <w:rtl/>
        </w:rPr>
        <w:t xml:space="preserve">תוך </w:t>
      </w:r>
      <w:r w:rsidR="00A25ED7" w:rsidRPr="008C6B59">
        <w:rPr>
          <w:rtl/>
        </w:rPr>
        <w:fldChar w:fldCharType="begin">
          <w:ffData>
            <w:name w:val="Text40"/>
            <w:enabled/>
            <w:calcOnExit w:val="0"/>
            <w:textInput>
              <w:default w:val="14"/>
            </w:textInput>
          </w:ffData>
        </w:fldChar>
      </w:r>
      <w:r w:rsidR="00A25ED7" w:rsidRPr="008C6B59">
        <w:rPr>
          <w:rtl/>
        </w:rPr>
        <w:instrText xml:space="preserve"> </w:instrText>
      </w:r>
      <w:r w:rsidR="00A25ED7" w:rsidRPr="008C6B59">
        <w:instrText>FORMTEXT</w:instrText>
      </w:r>
      <w:r w:rsidR="00A25ED7" w:rsidRPr="008C6B59">
        <w:rPr>
          <w:rtl/>
        </w:rPr>
        <w:instrText xml:space="preserve"> </w:instrText>
      </w:r>
      <w:r w:rsidR="00A25ED7" w:rsidRPr="008C6B59">
        <w:rPr>
          <w:rtl/>
        </w:rPr>
      </w:r>
      <w:r w:rsidR="00A25ED7" w:rsidRPr="008C6B59">
        <w:rPr>
          <w:rtl/>
        </w:rPr>
        <w:fldChar w:fldCharType="separate"/>
      </w:r>
      <w:r w:rsidR="00CA6199" w:rsidRPr="008C6B59">
        <w:rPr>
          <w:noProof/>
          <w:rtl/>
        </w:rPr>
        <w:t>14</w:t>
      </w:r>
      <w:r w:rsidR="00A25ED7" w:rsidRPr="008C6B59">
        <w:rPr>
          <w:rtl/>
        </w:rPr>
        <w:fldChar w:fldCharType="end"/>
      </w:r>
      <w:r w:rsidR="00A25ED7" w:rsidRPr="00476741">
        <w:rPr>
          <w:rFonts w:hint="cs"/>
          <w:rtl/>
        </w:rPr>
        <w:t xml:space="preserve"> </w:t>
      </w:r>
      <w:r w:rsidR="00A25ED7" w:rsidRPr="008C6B59">
        <w:rPr>
          <w:rtl/>
        </w:rPr>
        <w:fldChar w:fldCharType="begin">
          <w:ffData>
            <w:name w:val="Text39"/>
            <w:enabled/>
            <w:calcOnExit w:val="0"/>
            <w:textInput>
              <w:default w:val="(ארבע-עשר)"/>
            </w:textInput>
          </w:ffData>
        </w:fldChar>
      </w:r>
      <w:r w:rsidR="00A25ED7" w:rsidRPr="008C6B59">
        <w:rPr>
          <w:rtl/>
        </w:rPr>
        <w:instrText xml:space="preserve"> </w:instrText>
      </w:r>
      <w:r w:rsidR="00A25ED7" w:rsidRPr="008C6B59">
        <w:instrText>FORMTEXT</w:instrText>
      </w:r>
      <w:r w:rsidR="00A25ED7" w:rsidRPr="008C6B59">
        <w:rPr>
          <w:rtl/>
        </w:rPr>
        <w:instrText xml:space="preserve"> </w:instrText>
      </w:r>
      <w:r w:rsidR="00A25ED7" w:rsidRPr="008C6B59">
        <w:rPr>
          <w:rtl/>
        </w:rPr>
      </w:r>
      <w:r w:rsidR="00A25ED7" w:rsidRPr="008C6B59">
        <w:rPr>
          <w:rtl/>
        </w:rPr>
        <w:fldChar w:fldCharType="separate"/>
      </w:r>
      <w:r w:rsidR="00CA6199" w:rsidRPr="008C6B59">
        <w:rPr>
          <w:noProof/>
          <w:rtl/>
        </w:rPr>
        <w:t>(ארבע-עשר)</w:t>
      </w:r>
      <w:r w:rsidR="00A25ED7" w:rsidRPr="008C6B59">
        <w:rPr>
          <w:rtl/>
        </w:rPr>
        <w:fldChar w:fldCharType="end"/>
      </w:r>
      <w:r w:rsidRPr="00476741">
        <w:rPr>
          <w:rFonts w:hint="cs"/>
          <w:rtl/>
        </w:rPr>
        <w:t xml:space="preserve"> יום</w:t>
      </w:r>
      <w:r w:rsidRPr="00542913">
        <w:rPr>
          <w:rtl/>
        </w:rPr>
        <w:t xml:space="preserve"> ממועד </w:t>
      </w:r>
      <w:r w:rsidR="00A25ED7" w:rsidRPr="00857B75">
        <w:rPr>
          <w:rFonts w:hint="eastAsia"/>
          <w:rtl/>
        </w:rPr>
        <w:t>קבלת</w:t>
      </w:r>
      <w:r w:rsidRPr="00857B75">
        <w:rPr>
          <w:rtl/>
        </w:rPr>
        <w:t xml:space="preserve"> </w:t>
      </w:r>
      <w:r w:rsidR="00720D54" w:rsidRPr="00857B75">
        <w:rPr>
          <w:rFonts w:hint="eastAsia"/>
          <w:rtl/>
        </w:rPr>
        <w:t>הודעת</w:t>
      </w:r>
      <w:r w:rsidR="00720D54" w:rsidRPr="00857B75">
        <w:rPr>
          <w:rtl/>
        </w:rPr>
        <w:t xml:space="preserve"> </w:t>
      </w:r>
      <w:r w:rsidR="00720D54" w:rsidRPr="00857B75">
        <w:rPr>
          <w:rFonts w:hint="eastAsia"/>
          <w:rtl/>
        </w:rPr>
        <w:t>הזכיה</w:t>
      </w:r>
      <w:r w:rsidRPr="00857B75">
        <w:rPr>
          <w:rtl/>
        </w:rPr>
        <w:t>.</w:t>
      </w:r>
      <w:bookmarkEnd w:id="121"/>
    </w:p>
    <w:p w14:paraId="73FD059F" w14:textId="77777777" w:rsidR="00FE6C91" w:rsidRPr="00D62A8C" w:rsidRDefault="00DA30BC" w:rsidP="00A36605">
      <w:pPr>
        <w:numPr>
          <w:ilvl w:val="2"/>
          <w:numId w:val="25"/>
        </w:numPr>
        <w:ind w:left="1076"/>
        <w:rPr>
          <w:rtl/>
        </w:rPr>
      </w:pPr>
      <w:r w:rsidRPr="002A1105">
        <w:rPr>
          <w:b/>
          <w:bCs/>
          <w:rtl/>
        </w:rPr>
        <w:lastRenderedPageBreak/>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ההסכם על</w:t>
      </w:r>
      <w:r w:rsidR="00FE6C91" w:rsidRPr="00D62A8C">
        <w:rPr>
          <w:rFonts w:hint="cs"/>
          <w:rtl/>
        </w:rPr>
        <w:t>-</w:t>
      </w:r>
      <w:r w:rsidR="00FE6C91" w:rsidRPr="00D62A8C">
        <w:rPr>
          <w:rtl/>
        </w:rPr>
        <w:t xml:space="preserve">ידי </w:t>
      </w:r>
      <w:r w:rsidR="00A36605">
        <w:rPr>
          <w:rFonts w:hint="cs"/>
          <w:rtl/>
        </w:rPr>
        <w:t xml:space="preserve">כלל מורשי החתימה של </w:t>
      </w:r>
      <w:r w:rsidR="00FE6C91" w:rsidRPr="00D62A8C">
        <w:rPr>
          <w:rtl/>
        </w:rPr>
        <w:t>שני הצדדים</w:t>
      </w:r>
      <w:r w:rsidR="00FE6C91" w:rsidRPr="00D62A8C">
        <w:rPr>
          <w:rFonts w:hint="cs"/>
          <w:rtl/>
        </w:rPr>
        <w:t xml:space="preserve">. </w:t>
      </w:r>
    </w:p>
    <w:p w14:paraId="4CCDA5DD" w14:textId="77777777" w:rsidR="007568D3" w:rsidRPr="001E6A40" w:rsidRDefault="00FE6C91" w:rsidP="000F6F8C">
      <w:pPr>
        <w:pStyle w:val="20"/>
        <w:numPr>
          <w:ilvl w:val="1"/>
          <w:numId w:val="25"/>
        </w:numPr>
        <w:ind w:right="0"/>
        <w:rPr>
          <w:sz w:val="28"/>
          <w:rtl/>
        </w:rPr>
      </w:pPr>
      <w:bookmarkStart w:id="122" w:name="_Ref395608552"/>
      <w:bookmarkStart w:id="123" w:name="_Toc398494892"/>
      <w:bookmarkStart w:id="124" w:name="_Toc399170794"/>
      <w:bookmarkStart w:id="125" w:name="_Toc487467262"/>
      <w:r w:rsidRPr="00D62A8C">
        <w:rPr>
          <w:rFonts w:hint="cs"/>
          <w:sz w:val="28"/>
          <w:rtl/>
        </w:rPr>
        <w:t>ערבות ביצוע</w:t>
      </w:r>
      <w:bookmarkEnd w:id="122"/>
      <w:bookmarkEnd w:id="123"/>
      <w:bookmarkEnd w:id="124"/>
      <w:bookmarkEnd w:id="125"/>
    </w:p>
    <w:p w14:paraId="0860E7EE" w14:textId="46DB0709" w:rsidR="00A8474B" w:rsidRPr="00D62A8C" w:rsidRDefault="001B6679" w:rsidP="00476741">
      <w:pPr>
        <w:numPr>
          <w:ilvl w:val="2"/>
          <w:numId w:val="25"/>
        </w:numPr>
        <w:ind w:left="1076"/>
        <w:rPr>
          <w:rtl/>
          <w:lang w:eastAsia="en-US"/>
        </w:rPr>
      </w:pPr>
      <w:r w:rsidRPr="00D62A8C">
        <w:rPr>
          <w:rFonts w:hint="cs"/>
          <w:rtl/>
        </w:rPr>
        <w:t xml:space="preserve">כאמור </w:t>
      </w:r>
      <w:r w:rsidR="00EF1E34" w:rsidRPr="00D62A8C">
        <w:rPr>
          <w:rFonts w:hint="cs"/>
          <w:rtl/>
        </w:rPr>
        <w:t xml:space="preserve">בסעיף </w:t>
      </w:r>
      <w:r w:rsidR="001044E5" w:rsidRPr="008C6B59">
        <w:rPr>
          <w:rtl/>
        </w:rPr>
        <w:fldChar w:fldCharType="begin"/>
      </w:r>
      <w:r w:rsidR="001044E5" w:rsidRPr="008C6B59">
        <w:rPr>
          <w:rtl/>
        </w:rPr>
        <w:instrText xml:space="preserve"> </w:instrText>
      </w:r>
      <w:r w:rsidR="001044E5" w:rsidRPr="008C6B59">
        <w:instrText>REF</w:instrText>
      </w:r>
      <w:r w:rsidR="001044E5" w:rsidRPr="008C6B59">
        <w:rPr>
          <w:rtl/>
        </w:rPr>
        <w:instrText xml:space="preserve"> _</w:instrText>
      </w:r>
      <w:r w:rsidR="001044E5" w:rsidRPr="008C6B59">
        <w:instrText>Ref384194749 \n \h</w:instrText>
      </w:r>
      <w:r w:rsidR="001044E5" w:rsidRPr="008C6B59">
        <w:rPr>
          <w:rtl/>
        </w:rPr>
        <w:instrText xml:space="preserve">  \* </w:instrText>
      </w:r>
      <w:r w:rsidR="001044E5" w:rsidRPr="008C6B59">
        <w:instrText>MERGEFORMAT</w:instrText>
      </w:r>
      <w:r w:rsidR="001044E5" w:rsidRPr="008C6B59">
        <w:rPr>
          <w:rtl/>
        </w:rPr>
        <w:instrText xml:space="preserve"> </w:instrText>
      </w:r>
      <w:r w:rsidR="001044E5" w:rsidRPr="008C6B59">
        <w:rPr>
          <w:rtl/>
        </w:rPr>
      </w:r>
      <w:r w:rsidR="001044E5" w:rsidRPr="008C6B59">
        <w:rPr>
          <w:rtl/>
        </w:rPr>
        <w:fldChar w:fldCharType="separate"/>
      </w:r>
      <w:r w:rsidR="007C7C81">
        <w:rPr>
          <w:cs/>
        </w:rPr>
        <w:t>‎</w:t>
      </w:r>
      <w:r w:rsidR="007C7C81">
        <w:t>4.8.2</w:t>
      </w:r>
      <w:r w:rsidR="001044E5" w:rsidRPr="008C6B59">
        <w:rPr>
          <w:rtl/>
        </w:rPr>
        <w:fldChar w:fldCharType="end"/>
      </w:r>
      <w:r w:rsidR="001044E5" w:rsidRPr="00542913">
        <w:rPr>
          <w:rFonts w:hint="cs"/>
          <w:rtl/>
        </w:rPr>
        <w:t xml:space="preserve"> </w:t>
      </w:r>
      <w:r w:rsidRPr="00542913">
        <w:rPr>
          <w:rFonts w:hint="cs"/>
          <w:rtl/>
        </w:rPr>
        <w:t>לעיל, על הספק</w:t>
      </w:r>
      <w:r w:rsidRPr="00D62A8C">
        <w:rPr>
          <w:rFonts w:hint="cs"/>
          <w:rtl/>
        </w:rPr>
        <w:t xml:space="preserve"> לצרף להסכם</w:t>
      </w:r>
      <w:r w:rsidR="00D33EDB" w:rsidRPr="00D62A8C">
        <w:rPr>
          <w:rtl/>
        </w:rPr>
        <w:t xml:space="preserve"> כתב ערבות, מקורי ובלתי מותנה</w:t>
      </w:r>
      <w:r w:rsidR="00DA30BC" w:rsidRPr="00D62A8C">
        <w:rPr>
          <w:rFonts w:hint="cs"/>
          <w:rtl/>
        </w:rPr>
        <w:t>,</w:t>
      </w:r>
      <w:r w:rsidR="00D33EDB" w:rsidRPr="00D62A8C">
        <w:rPr>
          <w:rtl/>
        </w:rPr>
        <w:t xml:space="preserve"> </w:t>
      </w:r>
      <w:r w:rsidR="00DA30BC" w:rsidRPr="00D62A8C">
        <w:rPr>
          <w:rFonts w:hint="cs"/>
          <w:rtl/>
        </w:rPr>
        <w:t>על שמו</w:t>
      </w:r>
      <w:r w:rsidR="00DA30BC" w:rsidRPr="00D62A8C">
        <w:rPr>
          <w:rtl/>
        </w:rPr>
        <w:t xml:space="preserve"> </w:t>
      </w:r>
      <w:r w:rsidR="00D33EDB" w:rsidRPr="00D62A8C">
        <w:rPr>
          <w:rtl/>
        </w:rPr>
        <w:t>לשם הבטחת ביצוע</w:t>
      </w:r>
      <w:r w:rsidR="00720D54">
        <w:rPr>
          <w:rFonts w:hint="cs"/>
          <w:rtl/>
        </w:rPr>
        <w:t>ה אספקת הטובין</w:t>
      </w:r>
      <w:r w:rsidR="00A8474B" w:rsidRPr="00D62A8C">
        <w:rPr>
          <w:rFonts w:hint="cs"/>
          <w:rtl/>
          <w:lang w:eastAsia="en-US"/>
        </w:rPr>
        <w:t xml:space="preserve">. </w:t>
      </w:r>
      <w:r w:rsidR="00412C3C">
        <w:rPr>
          <w:rFonts w:hint="cs"/>
          <w:rtl/>
          <w:lang w:eastAsia="en-US"/>
        </w:rPr>
        <w:t xml:space="preserve">בשלב הגשת ההצעה, על המציע לחתום </w:t>
      </w:r>
      <w:r w:rsidR="00720D54">
        <w:rPr>
          <w:rFonts w:hint="cs"/>
          <w:rtl/>
          <w:lang w:eastAsia="en-US"/>
        </w:rPr>
        <w:t xml:space="preserve">מסמכי המכרז </w:t>
      </w:r>
      <w:r w:rsidR="00412C3C">
        <w:rPr>
          <w:rFonts w:hint="cs"/>
          <w:rtl/>
          <w:lang w:eastAsia="en-US"/>
        </w:rPr>
        <w:t>כראיה לכך שהוא מודע לנוסח הערבות אותו עליו להגיש, ככל שהצעתו תזכה במכרז.</w:t>
      </w:r>
    </w:p>
    <w:p w14:paraId="08AE445F" w14:textId="77777777" w:rsidR="00A5645D" w:rsidRDefault="00A5645D" w:rsidP="002A1105">
      <w:pPr>
        <w:numPr>
          <w:ilvl w:val="2"/>
          <w:numId w:val="25"/>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Pr="00D62A8C">
        <w:rPr>
          <w:rFonts w:hint="cs"/>
          <w:rtl/>
        </w:rPr>
        <w:t xml:space="preserve">5% </w:t>
      </w:r>
      <w:r w:rsidRPr="00D62A8C">
        <w:rPr>
          <w:rtl/>
        </w:rPr>
        <w:t>(</w:t>
      </w:r>
      <w:r w:rsidRPr="00D62A8C">
        <w:rPr>
          <w:rFonts w:hint="cs"/>
          <w:rtl/>
        </w:rPr>
        <w:t xml:space="preserve">חמישה </w:t>
      </w:r>
      <w:r w:rsidRPr="00D62A8C">
        <w:rPr>
          <w:rtl/>
        </w:rPr>
        <w:t>אחוז</w:t>
      </w:r>
      <w:r w:rsidRPr="00D62A8C">
        <w:rPr>
          <w:rFonts w:hint="cs"/>
          <w:rtl/>
        </w:rPr>
        <w:t>ים</w:t>
      </w:r>
      <w:r w:rsidRPr="00D62A8C">
        <w:rPr>
          <w:rtl/>
        </w:rPr>
        <w:t xml:space="preserve">) כולל מע"מ, מערך ההתקשרות </w:t>
      </w:r>
      <w:r w:rsidRPr="00D62A8C">
        <w:rPr>
          <w:rFonts w:hint="cs"/>
          <w:rtl/>
        </w:rPr>
        <w:t xml:space="preserve">לשנה </w:t>
      </w:r>
      <w:r w:rsidRPr="00D62A8C">
        <w:rPr>
          <w:rtl/>
        </w:rPr>
        <w:t xml:space="preserve">עם הספק.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r w:rsidR="0064702A">
        <w:rPr>
          <w:rFonts w:hint="cs"/>
          <w:rtl/>
        </w:rPr>
        <w:t xml:space="preserve"> מבלי לגורע מן האמור </w:t>
      </w:r>
      <w:r w:rsidR="0064702A"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14:paraId="26CDC5FC" w14:textId="77777777" w:rsidR="00DA30BC" w:rsidRPr="00D62A8C" w:rsidRDefault="00DA30BC" w:rsidP="000F6F8C">
      <w:pPr>
        <w:numPr>
          <w:ilvl w:val="2"/>
          <w:numId w:val="25"/>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70D95E42" w14:textId="152419A0" w:rsidR="00FE6C91" w:rsidRPr="00D62A8C" w:rsidRDefault="00FE6C91" w:rsidP="002A1105">
      <w:pPr>
        <w:pStyle w:val="20"/>
        <w:numPr>
          <w:ilvl w:val="1"/>
          <w:numId w:val="25"/>
        </w:numPr>
        <w:ind w:left="565" w:right="0" w:hanging="567"/>
        <w:rPr>
          <w:sz w:val="28"/>
          <w:rtl/>
        </w:rPr>
      </w:pPr>
      <w:bookmarkStart w:id="126" w:name="_Toc344802323"/>
      <w:bookmarkStart w:id="127" w:name="_Toc344807620"/>
      <w:bookmarkStart w:id="128" w:name="_Toc273834905"/>
      <w:bookmarkStart w:id="129" w:name="_Toc280124819"/>
      <w:bookmarkStart w:id="130" w:name="_Toc378247249"/>
      <w:bookmarkStart w:id="131" w:name="_Toc378751240"/>
      <w:bookmarkStart w:id="132" w:name="_Toc365486651"/>
      <w:bookmarkStart w:id="133" w:name="_Toc398494894"/>
      <w:bookmarkStart w:id="134" w:name="_Toc399170796"/>
      <w:bookmarkStart w:id="135" w:name="_Toc487467264"/>
      <w:bookmarkEnd w:id="126"/>
      <w:bookmarkEnd w:id="127"/>
      <w:r w:rsidRPr="00D62A8C">
        <w:rPr>
          <w:rFonts w:hint="eastAsia"/>
          <w:sz w:val="28"/>
          <w:rtl/>
        </w:rPr>
        <w:t>זכויות</w:t>
      </w:r>
      <w:r w:rsidR="008143AA">
        <w:rPr>
          <w:rFonts w:hint="cs"/>
          <w:sz w:val="28"/>
          <w:rtl/>
        </w:rPr>
        <w:t xml:space="preserve"> </w:t>
      </w:r>
      <w:bookmarkEnd w:id="128"/>
      <w:bookmarkEnd w:id="129"/>
      <w:bookmarkEnd w:id="130"/>
      <w:bookmarkEnd w:id="131"/>
      <w:bookmarkEnd w:id="132"/>
      <w:bookmarkEnd w:id="133"/>
      <w:bookmarkEnd w:id="134"/>
      <w:r w:rsidR="002A1105">
        <w:rPr>
          <w:rFonts w:hint="cs"/>
          <w:sz w:val="28"/>
          <w:rtl/>
        </w:rPr>
        <w:t>המשרד</w:t>
      </w:r>
      <w:bookmarkEnd w:id="135"/>
    </w:p>
    <w:p w14:paraId="5E0204C8" w14:textId="77777777"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0E7E61C6" w14:textId="1D7B664D" w:rsidR="009905F6" w:rsidRPr="00D62A8C" w:rsidRDefault="00D955C4" w:rsidP="00A440B0">
      <w:pPr>
        <w:numPr>
          <w:ilvl w:val="2"/>
          <w:numId w:val="25"/>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הזכיה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בהסכם עם גורם כלשהו</w:t>
      </w:r>
      <w:r w:rsidRPr="00D62A8C">
        <w:rPr>
          <w:rFonts w:hint="cs"/>
          <w:rtl/>
        </w:rPr>
        <w:t>.</w:t>
      </w:r>
    </w:p>
    <w:p w14:paraId="217998BC" w14:textId="68BAAEF6" w:rsidR="003D5216" w:rsidRPr="00D62A8C" w:rsidRDefault="003D5216" w:rsidP="002A4B9F">
      <w:pPr>
        <w:numPr>
          <w:ilvl w:val="2"/>
          <w:numId w:val="25"/>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פורסמו וי</w:t>
      </w:r>
      <w:r w:rsidRPr="00D62A8C">
        <w:rPr>
          <w:rFonts w:hint="cs"/>
          <w:rtl/>
        </w:rPr>
        <w:t>ובאומראש לידיעת</w:t>
      </w:r>
      <w:r w:rsidR="002A4B9F">
        <w:rPr>
          <w:rFonts w:hint="cs"/>
          <w:rtl/>
        </w:rPr>
        <w:t xml:space="preserve"> המציעים</w:t>
      </w:r>
      <w:r w:rsidRPr="00D62A8C">
        <w:rPr>
          <w:rFonts w:hint="cs"/>
          <w:rtl/>
        </w:rPr>
        <w:t>.</w:t>
      </w:r>
    </w:p>
    <w:p w14:paraId="50E539CA" w14:textId="77777777" w:rsidR="003D5216" w:rsidRPr="00D62A8C" w:rsidRDefault="003D5216" w:rsidP="000F6F8C">
      <w:pPr>
        <w:numPr>
          <w:ilvl w:val="2"/>
          <w:numId w:val="25"/>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14:paraId="04E6DDE4" w14:textId="0146C7F8" w:rsidR="003D5216" w:rsidRDefault="003D5216" w:rsidP="00542913">
      <w:pPr>
        <w:numPr>
          <w:ilvl w:val="2"/>
          <w:numId w:val="25"/>
        </w:numPr>
        <w:ind w:left="1076"/>
        <w:rPr>
          <w:rtl/>
        </w:rPr>
      </w:pPr>
      <w:r w:rsidRPr="00D62A8C">
        <w:rPr>
          <w:rFonts w:hint="cs"/>
          <w:rtl/>
        </w:rPr>
        <w:t>לערוך הגרלה בין מציעים אשר הצעותיהם קיבלו ציון זהה, אשר יהא הציון הגבוה ביותר באמות המידה, עפ"י נוהל הגרלה המפורט</w:t>
      </w:r>
      <w:r w:rsidR="00542913">
        <w:rPr>
          <w:rFonts w:hint="cs"/>
          <w:rtl/>
        </w:rPr>
        <w:t xml:space="preserve"> </w:t>
      </w:r>
      <w:r w:rsidR="00542913" w:rsidRPr="008C6B59">
        <w:rPr>
          <w:rFonts w:hint="eastAsia"/>
          <w:rtl/>
        </w:rPr>
        <w:t>ב</w:t>
      </w:r>
      <w:r w:rsidR="00542913" w:rsidRPr="008C6B59">
        <w:rPr>
          <w:rtl/>
        </w:rPr>
        <w:fldChar w:fldCharType="begin"/>
      </w:r>
      <w:r w:rsidR="00542913" w:rsidRPr="008C6B59">
        <w:rPr>
          <w:rtl/>
        </w:rPr>
        <w:instrText xml:space="preserve"> </w:instrText>
      </w:r>
      <w:r w:rsidR="00542913" w:rsidRPr="008C6B59">
        <w:instrText>REF</w:instrText>
      </w:r>
      <w:r w:rsidR="00542913" w:rsidRPr="008C6B59">
        <w:rPr>
          <w:rtl/>
        </w:rPr>
        <w:instrText xml:space="preserve"> נספח_נוהל_הגרלה \</w:instrText>
      </w:r>
      <w:r w:rsidR="00542913" w:rsidRPr="008C6B59">
        <w:instrText>h</w:instrText>
      </w:r>
      <w:r w:rsidR="00542913" w:rsidRPr="008C6B59">
        <w:rPr>
          <w:rtl/>
        </w:rPr>
        <w:instrText xml:space="preserve">  \* </w:instrText>
      </w:r>
      <w:r w:rsidR="00542913" w:rsidRPr="008C6B59">
        <w:instrText>MERGEFORMAT</w:instrText>
      </w:r>
      <w:r w:rsidR="00542913" w:rsidRPr="008C6B59">
        <w:rPr>
          <w:rtl/>
        </w:rPr>
        <w:instrText xml:space="preserve"> </w:instrText>
      </w:r>
      <w:r w:rsidR="00542913" w:rsidRPr="008C6B59">
        <w:rPr>
          <w:rtl/>
        </w:rPr>
      </w:r>
      <w:r w:rsidR="00542913" w:rsidRPr="008C6B59">
        <w:rPr>
          <w:rtl/>
        </w:rPr>
        <w:fldChar w:fldCharType="separate"/>
      </w:r>
      <w:r w:rsidR="007C7C81" w:rsidRPr="008C6B59">
        <w:rPr>
          <w:rFonts w:hint="eastAsia"/>
          <w:rtl/>
        </w:rPr>
        <w:t>נספח</w:t>
      </w:r>
      <w:r w:rsidR="007C7C81" w:rsidRPr="008C6B59">
        <w:rPr>
          <w:rtl/>
        </w:rPr>
        <w:t xml:space="preserve"> </w:t>
      </w:r>
      <w:r w:rsidR="00542913" w:rsidRPr="008C6B59">
        <w:rPr>
          <w:rtl/>
        </w:rPr>
        <w:fldChar w:fldCharType="end"/>
      </w:r>
      <w:r w:rsidRPr="00542913">
        <w:rPr>
          <w:rFonts w:hint="cs"/>
          <w:rtl/>
        </w:rPr>
        <w:t>.</w:t>
      </w:r>
    </w:p>
    <w:p w14:paraId="1EC19E87" w14:textId="77777777" w:rsidR="00DC59E7" w:rsidRPr="00D62A8C" w:rsidRDefault="00DC59E7" w:rsidP="000F6F8C">
      <w:pPr>
        <w:numPr>
          <w:ilvl w:val="2"/>
          <w:numId w:val="25"/>
        </w:numPr>
        <w:ind w:left="1076"/>
        <w:rPr>
          <w:rtl/>
        </w:rPr>
      </w:pPr>
      <w:r w:rsidRPr="00D62A8C">
        <w:rPr>
          <w:rFonts w:hint="cs"/>
          <w:rtl/>
        </w:rPr>
        <w:lastRenderedPageBreak/>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04EB52E0" w14:textId="380A14B7" w:rsidR="003D5216" w:rsidRPr="00D62A8C" w:rsidRDefault="003D5216" w:rsidP="00CB305A">
      <w:pPr>
        <w:numPr>
          <w:ilvl w:val="2"/>
          <w:numId w:val="25"/>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52D706D5" w14:textId="75C98DD7" w:rsidR="003D5216" w:rsidRPr="00D62A8C" w:rsidRDefault="003D5216" w:rsidP="00CB305A">
      <w:pPr>
        <w:numPr>
          <w:ilvl w:val="2"/>
          <w:numId w:val="25"/>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הכל בכפוף להחלטת המשרד ולאחר שימוע.</w:t>
      </w:r>
    </w:p>
    <w:p w14:paraId="1E2E00B5" w14:textId="50535762" w:rsidR="003D5216" w:rsidRPr="00D62A8C" w:rsidRDefault="003D5216" w:rsidP="00CB305A">
      <w:pPr>
        <w:numPr>
          <w:ilvl w:val="2"/>
          <w:numId w:val="25"/>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r w:rsidR="00696BC5">
        <w:rPr>
          <w:rFonts w:hint="cs"/>
          <w:rtl/>
        </w:rPr>
        <w:t>אמדן ובין שלא הופקד אמדן</w:t>
      </w:r>
      <w:r w:rsidRPr="00D62A8C">
        <w:rPr>
          <w:rFonts w:hint="cs"/>
          <w:rtl/>
        </w:rPr>
        <w:t>.</w:t>
      </w:r>
    </w:p>
    <w:p w14:paraId="65DDE5BC" w14:textId="0E53D3BA" w:rsidR="00B20667" w:rsidRPr="00D62A8C" w:rsidRDefault="009F7E5A" w:rsidP="00F10C3E">
      <w:pPr>
        <w:numPr>
          <w:ilvl w:val="2"/>
          <w:numId w:val="25"/>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w:t>
      </w:r>
      <w:r w:rsidR="00F10C3E">
        <w:rPr>
          <w:rFonts w:hint="cs"/>
          <w:rtl/>
        </w:rPr>
        <w:t>נתנה למציע הזדמנות להשמיע את טענותיו</w:t>
      </w:r>
      <w:r w:rsidR="00984519">
        <w:rPr>
          <w:rFonts w:hint="cs"/>
          <w:rtl/>
        </w:rPr>
        <w:t>.</w:t>
      </w:r>
    </w:p>
    <w:p w14:paraId="0CC3502A" w14:textId="77777777" w:rsidR="00A04B5E" w:rsidRPr="00D62A8C" w:rsidRDefault="00A04B5E" w:rsidP="000F6F8C">
      <w:pPr>
        <w:numPr>
          <w:ilvl w:val="2"/>
          <w:numId w:val="25"/>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3BE72031" w14:textId="7406F9B7" w:rsidR="00224661" w:rsidRPr="00542913" w:rsidRDefault="00224661" w:rsidP="000F6F8C">
      <w:pPr>
        <w:numPr>
          <w:ilvl w:val="2"/>
          <w:numId w:val="25"/>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w:t>
      </w:r>
      <w:r w:rsidRPr="00542913">
        <w:rPr>
          <w:rFonts w:hint="eastAsia"/>
          <w:rtl/>
        </w:rPr>
        <w:t>בסעיף</w:t>
      </w:r>
      <w:r w:rsidRPr="00542913">
        <w:rPr>
          <w:rtl/>
        </w:rPr>
        <w:t xml:space="preserve"> </w:t>
      </w:r>
      <w:r w:rsidR="00FB715D" w:rsidRPr="008C6B59">
        <w:rPr>
          <w:rtl/>
        </w:rPr>
        <w:fldChar w:fldCharType="begin"/>
      </w:r>
      <w:r w:rsidR="00FB715D" w:rsidRPr="00542913">
        <w:rPr>
          <w:rtl/>
        </w:rPr>
        <w:instrText xml:space="preserve"> </w:instrText>
      </w:r>
      <w:r w:rsidR="00FB715D" w:rsidRPr="00542913">
        <w:instrText>REF</w:instrText>
      </w:r>
      <w:r w:rsidR="00FB715D" w:rsidRPr="00542913">
        <w:rPr>
          <w:rtl/>
        </w:rPr>
        <w:instrText xml:space="preserve"> _</w:instrText>
      </w:r>
      <w:r w:rsidR="00FB715D" w:rsidRPr="00542913">
        <w:instrText>Ref400445933 \r \h</w:instrText>
      </w:r>
      <w:r w:rsidR="00FB715D" w:rsidRPr="00542913">
        <w:rPr>
          <w:rtl/>
        </w:rPr>
        <w:instrText xml:space="preserve">  \* </w:instrText>
      </w:r>
      <w:r w:rsidR="00FB715D" w:rsidRPr="00542913">
        <w:instrText>MERGEFORMAT</w:instrText>
      </w:r>
      <w:r w:rsidR="00FB715D" w:rsidRPr="00542913">
        <w:rPr>
          <w:rtl/>
        </w:rPr>
        <w:instrText xml:space="preserve"> </w:instrText>
      </w:r>
      <w:r w:rsidR="00FB715D" w:rsidRPr="008C6B59">
        <w:rPr>
          <w:rtl/>
        </w:rPr>
      </w:r>
      <w:r w:rsidR="00FB715D" w:rsidRPr="008C6B59">
        <w:rPr>
          <w:rtl/>
        </w:rPr>
        <w:fldChar w:fldCharType="separate"/>
      </w:r>
      <w:r w:rsidR="007C7C81">
        <w:rPr>
          <w:cs/>
        </w:rPr>
        <w:t>‎</w:t>
      </w:r>
      <w:r w:rsidR="007C7C81">
        <w:t>3</w:t>
      </w:r>
      <w:r w:rsidR="00FB715D" w:rsidRPr="008C6B59">
        <w:rPr>
          <w:rtl/>
        </w:rPr>
        <w:fldChar w:fldCharType="end"/>
      </w:r>
      <w:r w:rsidR="00FB715D" w:rsidRPr="00542913">
        <w:rPr>
          <w:rtl/>
        </w:rPr>
        <w:t xml:space="preserve"> </w:t>
      </w:r>
      <w:r w:rsidRPr="00542913">
        <w:rPr>
          <w:rFonts w:hint="eastAsia"/>
          <w:rtl/>
        </w:rPr>
        <w:t>למכרז</w:t>
      </w:r>
      <w:r w:rsidRPr="00542913">
        <w:rPr>
          <w:rtl/>
        </w:rPr>
        <w:t>.</w:t>
      </w:r>
    </w:p>
    <w:p w14:paraId="2CCAD5D6" w14:textId="7DD99794" w:rsidR="00115B6F" w:rsidRPr="00D62A8C" w:rsidRDefault="00D45266" w:rsidP="002A1105">
      <w:pPr>
        <w:numPr>
          <w:ilvl w:val="2"/>
          <w:numId w:val="25"/>
        </w:numPr>
        <w:ind w:left="1076"/>
      </w:pPr>
      <w:r w:rsidRPr="00542913">
        <w:rPr>
          <w:rFonts w:hint="eastAsia"/>
          <w:rtl/>
        </w:rPr>
        <w:t>במידה</w:t>
      </w:r>
      <w:r w:rsidRPr="00542913">
        <w:rPr>
          <w:rtl/>
        </w:rPr>
        <w:t xml:space="preserve"> שקיימת מניעה  כלשהי  להתקשר עם הזוכה במכרז,  זכאי </w:t>
      </w:r>
      <w:r w:rsidR="002A1105" w:rsidRPr="00542913">
        <w:rPr>
          <w:rFonts w:hint="eastAsia"/>
          <w:rtl/>
        </w:rPr>
        <w:t>המזמין</w:t>
      </w:r>
      <w:r w:rsidRPr="00542913">
        <w:rPr>
          <w:rtl/>
        </w:rPr>
        <w:t xml:space="preserve"> </w:t>
      </w:r>
      <w:r w:rsidR="00115B6F" w:rsidRPr="00542913">
        <w:rPr>
          <w:rFonts w:hint="eastAsia"/>
          <w:rtl/>
        </w:rPr>
        <w:t>להתקשר</w:t>
      </w:r>
      <w:r w:rsidR="00115B6F" w:rsidRPr="00542913">
        <w:rPr>
          <w:rtl/>
        </w:rPr>
        <w:t xml:space="preserve"> </w:t>
      </w:r>
      <w:r w:rsidR="00115B6F" w:rsidRPr="00542913">
        <w:rPr>
          <w:rFonts w:hint="eastAsia"/>
          <w:rtl/>
        </w:rPr>
        <w:t>עם</w:t>
      </w:r>
      <w:r w:rsidR="00115B6F" w:rsidRPr="00542913">
        <w:rPr>
          <w:rtl/>
        </w:rPr>
        <w:t xml:space="preserve"> </w:t>
      </w:r>
      <w:r w:rsidR="00115B6F" w:rsidRPr="00542913">
        <w:rPr>
          <w:rFonts w:hint="eastAsia"/>
          <w:rtl/>
        </w:rPr>
        <w:t>המציע</w:t>
      </w:r>
      <w:r w:rsidR="00115B6F" w:rsidRPr="00542913">
        <w:rPr>
          <w:rtl/>
        </w:rPr>
        <w:t xml:space="preserve"> </w:t>
      </w:r>
      <w:r w:rsidR="00115B6F" w:rsidRPr="00542913">
        <w:rPr>
          <w:rFonts w:hint="eastAsia"/>
          <w:rtl/>
        </w:rPr>
        <w:t>שנבחר</w:t>
      </w:r>
      <w:r w:rsidR="00115B6F" w:rsidRPr="00542913">
        <w:rPr>
          <w:rtl/>
        </w:rPr>
        <w:t xml:space="preserve"> </w:t>
      </w:r>
      <w:r w:rsidR="00115B6F" w:rsidRPr="00542913">
        <w:rPr>
          <w:rFonts w:hint="eastAsia"/>
          <w:rtl/>
        </w:rPr>
        <w:t>ככשיר</w:t>
      </w:r>
      <w:r w:rsidR="00115B6F" w:rsidRPr="00542913">
        <w:rPr>
          <w:rtl/>
        </w:rPr>
        <w:t xml:space="preserve"> </w:t>
      </w:r>
      <w:r w:rsidR="00115B6F" w:rsidRPr="00542913">
        <w:rPr>
          <w:rFonts w:hint="eastAsia"/>
          <w:rtl/>
        </w:rPr>
        <w:t>שני</w:t>
      </w:r>
      <w:r w:rsidR="00115B6F" w:rsidRPr="00542913">
        <w:rPr>
          <w:rtl/>
        </w:rPr>
        <w:t xml:space="preserve"> </w:t>
      </w:r>
      <w:r w:rsidR="00115B6F" w:rsidRPr="00542913">
        <w:rPr>
          <w:rFonts w:hint="eastAsia"/>
          <w:rtl/>
        </w:rPr>
        <w:t>או</w:t>
      </w:r>
      <w:r w:rsidR="00115B6F" w:rsidRPr="00542913">
        <w:rPr>
          <w:rtl/>
        </w:rPr>
        <w:t xml:space="preserve"> </w:t>
      </w:r>
      <w:r w:rsidR="00115B6F" w:rsidRPr="00542913">
        <w:rPr>
          <w:rFonts w:hint="eastAsia"/>
          <w:rtl/>
        </w:rPr>
        <w:t>שלישי</w:t>
      </w:r>
      <w:r w:rsidR="002971EC" w:rsidRPr="00542913">
        <w:rPr>
          <w:rtl/>
        </w:rPr>
        <w:t>,</w:t>
      </w:r>
      <w:r w:rsidRPr="00542913">
        <w:rPr>
          <w:rtl/>
        </w:rPr>
        <w:t xml:space="preserve"> בהתאם למנגנון האמור בסעיף </w:t>
      </w:r>
      <w:r w:rsidR="008143AA" w:rsidRPr="00542913">
        <w:rPr>
          <w:rtl/>
        </w:rPr>
        <w:t xml:space="preserve"> </w:t>
      </w:r>
      <w:r w:rsidR="008143AA" w:rsidRPr="008C6B59">
        <w:rPr>
          <w:rtl/>
        </w:rPr>
        <w:fldChar w:fldCharType="begin"/>
      </w:r>
      <w:r w:rsidR="008143AA" w:rsidRPr="00542913">
        <w:rPr>
          <w:rtl/>
        </w:rPr>
        <w:instrText xml:space="preserve"> </w:instrText>
      </w:r>
      <w:r w:rsidR="008143AA" w:rsidRPr="00542913">
        <w:instrText>REF</w:instrText>
      </w:r>
      <w:r w:rsidR="008143AA" w:rsidRPr="00542913">
        <w:rPr>
          <w:rtl/>
        </w:rPr>
        <w:instrText xml:space="preserve"> _</w:instrText>
      </w:r>
      <w:r w:rsidR="008143AA" w:rsidRPr="00542913">
        <w:instrText>Ref400445933 \r \h</w:instrText>
      </w:r>
      <w:r w:rsidR="008143AA" w:rsidRPr="00542913">
        <w:rPr>
          <w:rtl/>
        </w:rPr>
        <w:instrText xml:space="preserve">  \* </w:instrText>
      </w:r>
      <w:r w:rsidR="008143AA" w:rsidRPr="00542913">
        <w:instrText>MERGEFORMAT</w:instrText>
      </w:r>
      <w:r w:rsidR="008143AA" w:rsidRPr="00542913">
        <w:rPr>
          <w:rtl/>
        </w:rPr>
        <w:instrText xml:space="preserve"> </w:instrText>
      </w:r>
      <w:r w:rsidR="008143AA" w:rsidRPr="008C6B59">
        <w:rPr>
          <w:rtl/>
        </w:rPr>
      </w:r>
      <w:r w:rsidR="008143AA" w:rsidRPr="008C6B59">
        <w:rPr>
          <w:rtl/>
        </w:rPr>
        <w:fldChar w:fldCharType="separate"/>
      </w:r>
      <w:r w:rsidR="007C7C81">
        <w:rPr>
          <w:cs/>
        </w:rPr>
        <w:t>‎</w:t>
      </w:r>
      <w:r w:rsidR="007C7C81">
        <w:t>3</w:t>
      </w:r>
      <w:r w:rsidR="008143AA" w:rsidRPr="008C6B59">
        <w:rPr>
          <w:rtl/>
        </w:rPr>
        <w:fldChar w:fldCharType="end"/>
      </w:r>
      <w:r w:rsidR="002971EC" w:rsidRPr="00542913">
        <w:rPr>
          <w:rtl/>
        </w:rPr>
        <w:t xml:space="preserve"> </w:t>
      </w:r>
      <w:r w:rsidR="00115B6F" w:rsidRPr="00542913">
        <w:rPr>
          <w:rtl/>
        </w:rPr>
        <w:t>(להלן – "</w:t>
      </w:r>
      <w:r w:rsidR="00115B6F" w:rsidRPr="00D62A8C">
        <w:rPr>
          <w:rFonts w:hint="cs"/>
          <w:rtl/>
        </w:rPr>
        <w:t>הספק החלופי")</w:t>
      </w:r>
      <w:r>
        <w:rPr>
          <w:rFonts w:hint="cs"/>
          <w:rtl/>
        </w:rPr>
        <w:t>.</w:t>
      </w:r>
      <w:r w:rsidR="00115B6F" w:rsidRPr="00D62A8C">
        <w:rPr>
          <w:rFonts w:hint="cs"/>
          <w:rtl/>
        </w:rPr>
        <w:t>על הספק החלופי</w:t>
      </w:r>
      <w:r w:rsidR="00115B6F" w:rsidRPr="00D62A8C">
        <w:rPr>
          <w:rtl/>
        </w:rPr>
        <w:t xml:space="preserve"> יחולו כל תנאי מכרז זה וההסכם המצורף לו</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r w:rsidR="00115B6F" w:rsidRPr="00D62A8C">
        <w:rPr>
          <w:rFonts w:hint="cs"/>
          <w:rtl/>
        </w:rPr>
        <w:t>לא נחתם הסכם עם הספק; ההתקשרות עם הספק לא יצאה אל הפועל מכל סיבה שהיא; ההתקשרות עם הספק בוטלה במהלך תקופת הניסיון.</w:t>
      </w:r>
    </w:p>
    <w:p w14:paraId="7C7A4B01" w14:textId="3552B9EA" w:rsidR="00DC59E7" w:rsidRPr="00D62A8C" w:rsidRDefault="00D45266" w:rsidP="00A440B0">
      <w:pPr>
        <w:numPr>
          <w:ilvl w:val="2"/>
          <w:numId w:val="25"/>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r w:rsidR="00DC59E7" w:rsidRPr="00D62A8C">
        <w:rPr>
          <w:rFonts w:hint="cs"/>
          <w:rtl/>
        </w:rPr>
        <w:t xml:space="preserve">הסתיגויות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14:paraId="7A9C6483" w14:textId="626F481A" w:rsidR="00147287" w:rsidRDefault="00C841A0" w:rsidP="002A1105">
      <w:pPr>
        <w:numPr>
          <w:ilvl w:val="2"/>
          <w:numId w:val="25"/>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00A440B0">
        <w:rPr>
          <w:rFonts w:hint="cs"/>
          <w:rtl/>
        </w:rPr>
        <w:t>.</w:t>
      </w:r>
      <w:r w:rsidRPr="00D62A8C">
        <w:rPr>
          <w:rtl/>
        </w:rPr>
        <w:t xml:space="preserve"> </w:t>
      </w:r>
    </w:p>
    <w:p w14:paraId="622DF525" w14:textId="77777777" w:rsidR="00147287" w:rsidRDefault="00147287" w:rsidP="008C6B59">
      <w:pPr>
        <w:pStyle w:val="a2"/>
        <w:bidi w:val="0"/>
        <w:rPr>
          <w:rtl/>
        </w:rPr>
      </w:pPr>
      <w:r>
        <w:rPr>
          <w:rtl/>
        </w:rPr>
        <w:br w:type="page"/>
      </w:r>
    </w:p>
    <w:p w14:paraId="5CC8FF3B" w14:textId="77777777" w:rsidR="00CA4C26" w:rsidRPr="001C68ED" w:rsidRDefault="00CA4C26" w:rsidP="001C68ED">
      <w:pPr>
        <w:pStyle w:val="20"/>
        <w:numPr>
          <w:ilvl w:val="1"/>
          <w:numId w:val="25"/>
        </w:numPr>
        <w:ind w:left="565" w:right="0" w:hanging="567"/>
        <w:rPr>
          <w:sz w:val="28"/>
        </w:rPr>
      </w:pPr>
      <w:bookmarkStart w:id="136" w:name="_Toc487467265"/>
      <w:r w:rsidRPr="001C68ED">
        <w:rPr>
          <w:sz w:val="28"/>
          <w:rtl/>
        </w:rPr>
        <w:lastRenderedPageBreak/>
        <w:t>הארכת מועדים</w:t>
      </w:r>
      <w:bookmarkEnd w:id="136"/>
    </w:p>
    <w:p w14:paraId="25F46E33" w14:textId="41FC8981" w:rsidR="00CA4C26" w:rsidRPr="001C68ED" w:rsidRDefault="00CA4C26" w:rsidP="00A440B0">
      <w:pPr>
        <w:numPr>
          <w:ilvl w:val="2"/>
          <w:numId w:val="25"/>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2D34665B" w14:textId="77777777" w:rsidR="007568D3" w:rsidRPr="00D62A8C" w:rsidRDefault="00FE6C91" w:rsidP="000F6F8C">
      <w:pPr>
        <w:pStyle w:val="20"/>
        <w:numPr>
          <w:ilvl w:val="1"/>
          <w:numId w:val="25"/>
        </w:numPr>
        <w:ind w:left="565" w:right="0" w:hanging="565"/>
        <w:rPr>
          <w:sz w:val="28"/>
          <w:rtl/>
        </w:rPr>
      </w:pPr>
      <w:bookmarkStart w:id="137" w:name="_Toc273834907"/>
      <w:bookmarkStart w:id="138" w:name="_Toc280124821"/>
      <w:bookmarkStart w:id="139" w:name="_Toc378247251"/>
      <w:bookmarkStart w:id="140" w:name="_Toc378751242"/>
      <w:bookmarkStart w:id="141" w:name="_Toc365486653"/>
      <w:bookmarkStart w:id="142" w:name="_Toc398494895"/>
      <w:bookmarkStart w:id="143" w:name="_Toc399170797"/>
      <w:bookmarkStart w:id="144"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7"/>
      <w:bookmarkEnd w:id="138"/>
      <w:bookmarkEnd w:id="139"/>
      <w:bookmarkEnd w:id="140"/>
      <w:bookmarkEnd w:id="141"/>
      <w:bookmarkEnd w:id="142"/>
      <w:bookmarkEnd w:id="143"/>
      <w:bookmarkEnd w:id="144"/>
    </w:p>
    <w:p w14:paraId="4E478401" w14:textId="77777777" w:rsidR="00FE6C91" w:rsidRPr="00D62A8C" w:rsidRDefault="001163A1" w:rsidP="000F6F8C">
      <w:pPr>
        <w:numPr>
          <w:ilvl w:val="2"/>
          <w:numId w:val="25"/>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289FF720" w14:textId="33B2838A" w:rsidR="00FE6C91" w:rsidRPr="00D62A8C" w:rsidRDefault="00FE6C91" w:rsidP="00151972">
      <w:pPr>
        <w:numPr>
          <w:ilvl w:val="2"/>
          <w:numId w:val="25"/>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7E2036F6" w14:textId="77777777" w:rsidR="00D65C7E" w:rsidRPr="00D65C7E" w:rsidRDefault="00D65C7E" w:rsidP="00D65C7E">
      <w:pPr>
        <w:pStyle w:val="a2"/>
        <w:rPr>
          <w:rtl/>
        </w:rPr>
      </w:pPr>
      <w:bookmarkStart w:id="145" w:name="_Toc143794529"/>
      <w:bookmarkStart w:id="146" w:name="_Toc273834908"/>
      <w:bookmarkStart w:id="147" w:name="_Toc280124822"/>
    </w:p>
    <w:p w14:paraId="2CEF989C" w14:textId="77777777" w:rsidR="00F979EB" w:rsidRDefault="008D6EF0" w:rsidP="000F6F8C">
      <w:pPr>
        <w:pStyle w:val="11"/>
        <w:numPr>
          <w:ilvl w:val="0"/>
          <w:numId w:val="25"/>
        </w:numPr>
        <w:rPr>
          <w:rFonts w:asciiTheme="majorHAnsi" w:eastAsiaTheme="majorEastAsia" w:hAnsiTheme="majorHAnsi"/>
          <w:noProof w:val="0"/>
          <w:kern w:val="0"/>
          <w:sz w:val="32"/>
          <w:rtl/>
          <w:lang w:eastAsia="en-US"/>
        </w:rPr>
      </w:pPr>
      <w:bookmarkStart w:id="148" w:name="_Toc344802328"/>
      <w:bookmarkStart w:id="149" w:name="_Toc344807625"/>
      <w:bookmarkStart w:id="150" w:name="_Toc398494898"/>
      <w:bookmarkStart w:id="151" w:name="_Toc399170800"/>
      <w:bookmarkStart w:id="152" w:name="_Toc487467267"/>
      <w:bookmarkEnd w:id="145"/>
      <w:bookmarkEnd w:id="146"/>
      <w:bookmarkEnd w:id="147"/>
      <w:bookmarkEnd w:id="148"/>
      <w:bookmarkEnd w:id="149"/>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150"/>
      <w:bookmarkEnd w:id="151"/>
      <w:bookmarkEnd w:id="152"/>
    </w:p>
    <w:p w14:paraId="7EBE5F67" w14:textId="2742AEB6" w:rsidR="00A03B6E" w:rsidRPr="00A03B6E" w:rsidRDefault="00A03B6E" w:rsidP="004145C9">
      <w:pPr>
        <w:numPr>
          <w:ilvl w:val="1"/>
          <w:numId w:val="25"/>
        </w:numPr>
      </w:pPr>
      <w:bookmarkStart w:id="153" w:name="_Toc399170801"/>
      <w:bookmarkStart w:id="154" w:name="_Toc400379469"/>
      <w:bookmarkStart w:id="155" w:name="_Toc400438322"/>
      <w:bookmarkStart w:id="156" w:name="_Toc399170811"/>
      <w:bookmarkStart w:id="157" w:name="_Toc400379479"/>
      <w:bookmarkStart w:id="158" w:name="_Toc400438332"/>
      <w:bookmarkEnd w:id="153"/>
      <w:bookmarkEnd w:id="154"/>
      <w:bookmarkEnd w:id="155"/>
      <w:bookmarkEnd w:id="156"/>
      <w:bookmarkEnd w:id="157"/>
      <w:bookmarkEnd w:id="158"/>
      <w:r w:rsidRPr="00A03B6E">
        <w:rPr>
          <w:rFonts w:hint="cs"/>
          <w:rtl/>
        </w:rPr>
        <w:t xml:space="preserve">על המציע להגיש הצעת מחיר עבור ביצוע השירותים הבאים: </w:t>
      </w:r>
      <w:r w:rsidR="004145C9" w:rsidRPr="004145C9">
        <w:rPr>
          <w:rtl/>
        </w:rPr>
        <w:t>רכישת מכשיר קורא פלטות</w:t>
      </w:r>
      <w:r w:rsidR="00852020" w:rsidRPr="008C6B59">
        <w:rPr>
          <w:rtl/>
        </w:rPr>
        <w:t>.</w:t>
      </w:r>
    </w:p>
    <w:p w14:paraId="685EDE3D" w14:textId="4C16CDFB" w:rsidR="00A03B6E" w:rsidRPr="00E27692" w:rsidRDefault="00A03B6E" w:rsidP="002A1105">
      <w:pPr>
        <w:numPr>
          <w:ilvl w:val="1"/>
          <w:numId w:val="25"/>
        </w:numPr>
        <w:rPr>
          <w:rtl/>
        </w:rPr>
      </w:pPr>
      <w:r w:rsidRPr="00D62A8C">
        <w:rPr>
          <w:rFonts w:hint="eastAsia"/>
          <w:rtl/>
        </w:rPr>
        <w:t>המחיר</w:t>
      </w:r>
      <w:r w:rsidRPr="00D62A8C">
        <w:rPr>
          <w:rtl/>
        </w:rPr>
        <w:t xml:space="preserve"> שיוגש הינו כולל מע"מ</w:t>
      </w:r>
      <w:r w:rsidRPr="00E27692">
        <w:rPr>
          <w:rtl/>
        </w:rPr>
        <w:t xml:space="preserve">. </w:t>
      </w:r>
      <w:r w:rsidRPr="00E27692">
        <w:rPr>
          <w:rFonts w:hint="eastAsia"/>
          <w:rtl/>
        </w:rPr>
        <w:t>הצעת</w:t>
      </w:r>
      <w:r w:rsidRPr="00E27692">
        <w:rPr>
          <w:rtl/>
        </w:rPr>
        <w:t xml:space="preserve"> </w:t>
      </w:r>
      <w:r w:rsidRPr="00E27692">
        <w:rPr>
          <w:rFonts w:hint="eastAsia"/>
          <w:rtl/>
        </w:rPr>
        <w:t>המחיר</w:t>
      </w:r>
      <w:r w:rsidRPr="00E27692">
        <w:rPr>
          <w:rtl/>
        </w:rPr>
        <w:t xml:space="preserve"> תוגש ב</w:t>
      </w:r>
      <w:r w:rsidRPr="00E27692">
        <w:rPr>
          <w:rFonts w:hint="eastAsia"/>
          <w:rtl/>
        </w:rPr>
        <w:t>נוסח</w:t>
      </w:r>
      <w:r w:rsidRPr="00E27692">
        <w:rPr>
          <w:rtl/>
        </w:rPr>
        <w:t xml:space="preserve"> </w:t>
      </w:r>
      <w:r w:rsidRPr="008C6B59">
        <w:rPr>
          <w:rtl/>
        </w:rPr>
        <w:fldChar w:fldCharType="begin"/>
      </w:r>
      <w:r w:rsidRPr="008C6B59">
        <w:rPr>
          <w:rtl/>
        </w:rPr>
        <w:instrText xml:space="preserve"> </w:instrText>
      </w:r>
      <w:r w:rsidRPr="008C6B59">
        <w:instrText>REF</w:instrText>
      </w:r>
      <w:r w:rsidRPr="008C6B59">
        <w:rPr>
          <w:rtl/>
        </w:rPr>
        <w:instrText xml:space="preserve"> נספח_הצעת_מחיר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7C7C81" w:rsidRPr="008C6B59">
        <w:rPr>
          <w:rFonts w:hint="eastAsia"/>
          <w:rtl/>
        </w:rPr>
        <w:t>נספח</w:t>
      </w:r>
      <w:r w:rsidR="007C7C81" w:rsidRPr="008C6B59">
        <w:rPr>
          <w:rtl/>
        </w:rPr>
        <w:t xml:space="preserve"> </w:t>
      </w:r>
      <w:r w:rsidR="007C7C81">
        <w:rPr>
          <w:rtl/>
        </w:rPr>
        <w:t xml:space="preserve">3 </w:t>
      </w:r>
      <w:r w:rsidRPr="008C6B59">
        <w:rPr>
          <w:rtl/>
        </w:rPr>
        <w:fldChar w:fldCharType="end"/>
      </w:r>
      <w:r w:rsidRPr="008C6B59">
        <w:rPr>
          <w:rtl/>
        </w:rPr>
        <w:t xml:space="preserve">. </w:t>
      </w:r>
    </w:p>
    <w:p w14:paraId="1A80B2B0" w14:textId="33729EDD" w:rsidR="00A03B6E" w:rsidRPr="00E27692" w:rsidRDefault="00A03B6E" w:rsidP="008A2625">
      <w:pPr>
        <w:numPr>
          <w:ilvl w:val="1"/>
          <w:numId w:val="25"/>
        </w:numPr>
        <w:rPr>
          <w:rtl/>
        </w:rPr>
      </w:pPr>
      <w:r w:rsidRPr="00E27692">
        <w:rPr>
          <w:rFonts w:hint="eastAsia"/>
          <w:rtl/>
        </w:rPr>
        <w:t>כל</w:t>
      </w:r>
      <w:r w:rsidRPr="00E27692">
        <w:rPr>
          <w:rtl/>
        </w:rPr>
        <w:t xml:space="preserve"> התשלומים והחיובים יבוצעו בהתאם להנחיות של החשב הכללי במשרד האוצר לרכישה של טובין ושל שירותים, כפי שיהיו בתוקף ביום </w:t>
      </w:r>
      <w:r w:rsidR="008A2625" w:rsidRPr="00E27692">
        <w:rPr>
          <w:rFonts w:hint="eastAsia"/>
          <w:rtl/>
        </w:rPr>
        <w:t>חתימת</w:t>
      </w:r>
      <w:r w:rsidR="008A2625" w:rsidRPr="00E27692">
        <w:rPr>
          <w:rtl/>
        </w:rPr>
        <w:t xml:space="preserve"> </w:t>
      </w:r>
      <w:r w:rsidR="008A2625" w:rsidRPr="00E27692">
        <w:rPr>
          <w:rFonts w:hint="eastAsia"/>
          <w:rtl/>
        </w:rPr>
        <w:t>מורשי</w:t>
      </w:r>
      <w:r w:rsidR="008A2625" w:rsidRPr="00E27692">
        <w:rPr>
          <w:rtl/>
        </w:rPr>
        <w:t xml:space="preserve"> החתימה של המשרד על הסכם ההתקשרות, או במועד פתיחת</w:t>
      </w:r>
      <w:r w:rsidRPr="00E27692">
        <w:rPr>
          <w:rtl/>
        </w:rPr>
        <w:t xml:space="preserve"> ההזמנה</w:t>
      </w:r>
      <w:r w:rsidR="008A2625" w:rsidRPr="00E27692">
        <w:rPr>
          <w:rtl/>
        </w:rPr>
        <w:t xml:space="preserve"> במערכת </w:t>
      </w:r>
      <w:r w:rsidR="008A2625" w:rsidRPr="00E27692">
        <w:rPr>
          <w:rFonts w:hint="eastAsia"/>
          <w:rtl/>
        </w:rPr>
        <w:t>המרכב</w:t>
      </w:r>
      <w:r w:rsidR="008A2625" w:rsidRPr="00E27692">
        <w:rPr>
          <w:rtl/>
        </w:rPr>
        <w:t>"ה</w:t>
      </w:r>
      <w:r w:rsidRPr="00E27692">
        <w:rPr>
          <w:rtl/>
        </w:rPr>
        <w:t xml:space="preserve"> ע"י המשרד, </w:t>
      </w:r>
      <w:r w:rsidR="008A2625" w:rsidRPr="00E27692">
        <w:rPr>
          <w:rFonts w:hint="eastAsia"/>
          <w:rtl/>
        </w:rPr>
        <w:t>לפי</w:t>
      </w:r>
      <w:r w:rsidR="008A2625" w:rsidRPr="00E27692">
        <w:rPr>
          <w:rtl/>
        </w:rPr>
        <w:t xml:space="preserve"> העניין </w:t>
      </w:r>
      <w:r w:rsidRPr="00E27692">
        <w:rPr>
          <w:rFonts w:hint="eastAsia"/>
          <w:rtl/>
        </w:rPr>
        <w:t>ובכפוף</w:t>
      </w:r>
      <w:r w:rsidRPr="00E27692">
        <w:rPr>
          <w:rtl/>
        </w:rPr>
        <w:t xml:space="preserve"> </w:t>
      </w:r>
      <w:r w:rsidRPr="00E27692">
        <w:rPr>
          <w:rFonts w:hint="eastAsia"/>
          <w:rtl/>
        </w:rPr>
        <w:t>לתנאים</w:t>
      </w:r>
      <w:r w:rsidRPr="00E27692">
        <w:rPr>
          <w:rtl/>
        </w:rPr>
        <w:t xml:space="preserve">, </w:t>
      </w:r>
      <w:r w:rsidRPr="00E27692">
        <w:rPr>
          <w:rFonts w:hint="eastAsia"/>
          <w:rtl/>
        </w:rPr>
        <w:t>המפורטים</w:t>
      </w:r>
      <w:r w:rsidRPr="00E27692">
        <w:rPr>
          <w:rtl/>
        </w:rPr>
        <w:t xml:space="preserve"> </w:t>
      </w:r>
      <w:r w:rsidRPr="00E27692">
        <w:rPr>
          <w:rFonts w:hint="eastAsia"/>
          <w:rtl/>
        </w:rPr>
        <w:t>במכרז</w:t>
      </w:r>
      <w:r w:rsidRPr="00E27692">
        <w:rPr>
          <w:rtl/>
        </w:rPr>
        <w:t xml:space="preserve"> </w:t>
      </w:r>
      <w:r w:rsidRPr="00E27692">
        <w:rPr>
          <w:rFonts w:hint="eastAsia"/>
          <w:rtl/>
        </w:rPr>
        <w:t>זה</w:t>
      </w:r>
      <w:r w:rsidRPr="00E27692">
        <w:rPr>
          <w:rtl/>
        </w:rPr>
        <w:t xml:space="preserve"> </w:t>
      </w:r>
      <w:r w:rsidRPr="00E27692">
        <w:rPr>
          <w:rFonts w:hint="eastAsia"/>
          <w:rtl/>
        </w:rPr>
        <w:t>ובהסכם</w:t>
      </w:r>
      <w:r w:rsidRPr="00E27692">
        <w:rPr>
          <w:rtl/>
        </w:rPr>
        <w:t xml:space="preserve"> </w:t>
      </w:r>
      <w:r w:rsidRPr="00E27692">
        <w:rPr>
          <w:rFonts w:hint="eastAsia"/>
          <w:rtl/>
        </w:rPr>
        <w:t>להלן</w:t>
      </w:r>
      <w:r w:rsidRPr="00E27692">
        <w:rPr>
          <w:rtl/>
        </w:rPr>
        <w:t>.</w:t>
      </w:r>
    </w:p>
    <w:p w14:paraId="5653CC53" w14:textId="77777777" w:rsidR="00A03B6E" w:rsidRPr="00E27692" w:rsidRDefault="00A03B6E" w:rsidP="000F6F8C">
      <w:pPr>
        <w:numPr>
          <w:ilvl w:val="1"/>
          <w:numId w:val="25"/>
        </w:numPr>
      </w:pPr>
      <w:r w:rsidRPr="00E27692">
        <w:rPr>
          <w:rFonts w:hint="eastAsia"/>
          <w:rtl/>
        </w:rPr>
        <w:t>מנגנון</w:t>
      </w:r>
      <w:r w:rsidRPr="00E27692">
        <w:rPr>
          <w:rtl/>
        </w:rPr>
        <w:t xml:space="preserve"> </w:t>
      </w:r>
      <w:r w:rsidR="008A2625" w:rsidRPr="00E27692">
        <w:rPr>
          <w:rFonts w:hint="eastAsia"/>
          <w:rtl/>
        </w:rPr>
        <w:t>ה</w:t>
      </w:r>
      <w:r w:rsidRPr="00E27692">
        <w:rPr>
          <w:rFonts w:hint="eastAsia"/>
          <w:rtl/>
        </w:rPr>
        <w:t>תשלום</w:t>
      </w:r>
      <w:r w:rsidRPr="00E27692">
        <w:rPr>
          <w:rtl/>
        </w:rPr>
        <w:t xml:space="preserve"> </w:t>
      </w:r>
      <w:r w:rsidRPr="00E27692">
        <w:rPr>
          <w:rFonts w:hint="eastAsia"/>
          <w:rtl/>
        </w:rPr>
        <w:t>ותנאי</w:t>
      </w:r>
      <w:r w:rsidRPr="00E27692">
        <w:rPr>
          <w:rtl/>
        </w:rPr>
        <w:t xml:space="preserve"> </w:t>
      </w:r>
      <w:r w:rsidRPr="00E27692">
        <w:rPr>
          <w:rFonts w:hint="eastAsia"/>
          <w:rtl/>
        </w:rPr>
        <w:t>התשלום</w:t>
      </w:r>
      <w:r w:rsidRPr="00E27692">
        <w:rPr>
          <w:rtl/>
        </w:rPr>
        <w:t xml:space="preserve"> </w:t>
      </w:r>
      <w:r w:rsidRPr="00E27692">
        <w:rPr>
          <w:rFonts w:hint="eastAsia"/>
          <w:rtl/>
        </w:rPr>
        <w:t>שיחולו</w:t>
      </w:r>
      <w:r w:rsidRPr="00E27692">
        <w:rPr>
          <w:rtl/>
        </w:rPr>
        <w:t xml:space="preserve"> </w:t>
      </w:r>
      <w:r w:rsidRPr="00E27692">
        <w:rPr>
          <w:rFonts w:hint="eastAsia"/>
          <w:rtl/>
        </w:rPr>
        <w:t>על</w:t>
      </w:r>
      <w:r w:rsidRPr="00E27692">
        <w:rPr>
          <w:rtl/>
        </w:rPr>
        <w:t xml:space="preserve"> </w:t>
      </w:r>
      <w:r w:rsidRPr="00E27692">
        <w:rPr>
          <w:rFonts w:hint="eastAsia"/>
          <w:rtl/>
        </w:rPr>
        <w:t>ההתקשרות</w:t>
      </w:r>
      <w:r w:rsidRPr="00E27692">
        <w:rPr>
          <w:rtl/>
        </w:rPr>
        <w:t xml:space="preserve"> </w:t>
      </w:r>
      <w:r w:rsidRPr="00E27692">
        <w:rPr>
          <w:rFonts w:hint="eastAsia"/>
          <w:rtl/>
        </w:rPr>
        <w:t>עם</w:t>
      </w:r>
      <w:r w:rsidRPr="00E27692">
        <w:rPr>
          <w:rtl/>
        </w:rPr>
        <w:t xml:space="preserve"> </w:t>
      </w:r>
      <w:r w:rsidRPr="00E27692">
        <w:rPr>
          <w:rFonts w:hint="eastAsia"/>
          <w:rtl/>
        </w:rPr>
        <w:t>הספק</w:t>
      </w:r>
      <w:r w:rsidRPr="00E27692">
        <w:rPr>
          <w:rtl/>
        </w:rPr>
        <w:t xml:space="preserve"> </w:t>
      </w:r>
      <w:r w:rsidRPr="00E27692">
        <w:rPr>
          <w:rFonts w:hint="eastAsia"/>
          <w:rtl/>
        </w:rPr>
        <w:t>יהיו</w:t>
      </w:r>
      <w:r w:rsidRPr="00E27692">
        <w:rPr>
          <w:rtl/>
        </w:rPr>
        <w:t xml:space="preserve"> </w:t>
      </w:r>
      <w:r w:rsidRPr="00E27692">
        <w:rPr>
          <w:rFonts w:hint="eastAsia"/>
          <w:rtl/>
        </w:rPr>
        <w:t>כמפורט</w:t>
      </w:r>
      <w:r w:rsidRPr="00E27692">
        <w:rPr>
          <w:rtl/>
        </w:rPr>
        <w:t xml:space="preserve"> </w:t>
      </w:r>
      <w:r w:rsidRPr="00E27692">
        <w:rPr>
          <w:rFonts w:hint="eastAsia"/>
          <w:rtl/>
        </w:rPr>
        <w:t>בהסכם</w:t>
      </w:r>
      <w:r w:rsidRPr="00E27692">
        <w:rPr>
          <w:rtl/>
        </w:rPr>
        <w:t>.</w:t>
      </w:r>
    </w:p>
    <w:p w14:paraId="67D26371" w14:textId="4E3DF304" w:rsidR="00A03B6E" w:rsidRDefault="00A03B6E" w:rsidP="008C6B59">
      <w:pPr>
        <w:numPr>
          <w:ilvl w:val="1"/>
          <w:numId w:val="25"/>
        </w:numPr>
        <w:rPr>
          <w:rtl/>
        </w:rPr>
      </w:pPr>
      <w:r w:rsidRPr="00E27692">
        <w:rPr>
          <w:rtl/>
        </w:rPr>
        <w:t xml:space="preserve">תנאי ההצמדה מפורטים </w:t>
      </w:r>
      <w:r w:rsidR="00147287" w:rsidRPr="00E27692">
        <w:rPr>
          <w:rtl/>
        </w:rPr>
        <w:t>ב</w:t>
      </w:r>
      <w:r w:rsidR="00147287" w:rsidRPr="008C6B59">
        <w:rPr>
          <w:rtl/>
        </w:rPr>
        <w:fldChar w:fldCharType="begin"/>
      </w:r>
      <w:r w:rsidR="00147287" w:rsidRPr="00E27692">
        <w:rPr>
          <w:rtl/>
        </w:rPr>
        <w:instrText xml:space="preserve"> </w:instrText>
      </w:r>
      <w:r w:rsidR="00147287" w:rsidRPr="00E27692">
        <w:instrText>REF</w:instrText>
      </w:r>
      <w:r w:rsidR="00147287" w:rsidRPr="00E27692">
        <w:rPr>
          <w:rtl/>
        </w:rPr>
        <w:instrText xml:space="preserve"> נספח_פירוט_קביעת_הצמדה \</w:instrText>
      </w:r>
      <w:r w:rsidR="00147287" w:rsidRPr="00E27692">
        <w:instrText>h</w:instrText>
      </w:r>
      <w:r w:rsidR="00147287" w:rsidRPr="00E27692">
        <w:rPr>
          <w:rtl/>
        </w:rPr>
        <w:instrText xml:space="preserve">  \* </w:instrText>
      </w:r>
      <w:r w:rsidR="00147287" w:rsidRPr="00E27692">
        <w:instrText>MERGEFORMAT</w:instrText>
      </w:r>
      <w:r w:rsidR="00147287" w:rsidRPr="00E27692">
        <w:rPr>
          <w:rtl/>
        </w:rPr>
        <w:instrText xml:space="preserve"> </w:instrText>
      </w:r>
      <w:r w:rsidR="00147287" w:rsidRPr="008C6B59">
        <w:rPr>
          <w:rtl/>
        </w:rPr>
      </w:r>
      <w:r w:rsidR="00147287" w:rsidRPr="008C6B59">
        <w:rPr>
          <w:rtl/>
        </w:rPr>
        <w:fldChar w:fldCharType="separate"/>
      </w:r>
      <w:r w:rsidR="007C7C81" w:rsidRPr="008C6B59">
        <w:rPr>
          <w:rFonts w:hint="eastAsia"/>
          <w:rtl/>
        </w:rPr>
        <w:t>נספח</w:t>
      </w:r>
      <w:r w:rsidR="007C7C81" w:rsidRPr="008C6B59">
        <w:rPr>
          <w:rtl/>
        </w:rPr>
        <w:t xml:space="preserve"> </w:t>
      </w:r>
      <w:r w:rsidR="00147287" w:rsidRPr="008C6B59">
        <w:rPr>
          <w:rtl/>
        </w:rPr>
        <w:fldChar w:fldCharType="end"/>
      </w:r>
      <w:r w:rsidRPr="00E27692">
        <w:rPr>
          <w:rFonts w:hint="eastAsia"/>
          <w:rtl/>
        </w:rPr>
        <w:t>המצ</w:t>
      </w:r>
      <w:r w:rsidRPr="00E27692">
        <w:rPr>
          <w:rtl/>
        </w:rPr>
        <w:t>"ב. המציע מתבקש לאשר</w:t>
      </w:r>
      <w:r w:rsidRPr="00D62A8C">
        <w:rPr>
          <w:rtl/>
        </w:rPr>
        <w:t xml:space="preserve"> את הסכמתו לתנאים אלה, ע"י חתימה בתחתיתו של </w:t>
      </w:r>
      <w:r w:rsidRPr="00D62A8C">
        <w:rPr>
          <w:rFonts w:hint="cs"/>
          <w:rtl/>
        </w:rPr>
        <w:t>הנספח כאמור.</w:t>
      </w:r>
      <w:r w:rsidRPr="00D62A8C">
        <w:rPr>
          <w:rtl/>
        </w:rPr>
        <w:t xml:space="preserve"> </w:t>
      </w:r>
    </w:p>
    <w:p w14:paraId="0D3DD759" w14:textId="03B85161" w:rsidR="006C41F4" w:rsidRPr="002A1105" w:rsidRDefault="006C41F4" w:rsidP="002A1105">
      <w:pPr>
        <w:numPr>
          <w:ilvl w:val="1"/>
          <w:numId w:val="25"/>
        </w:numPr>
      </w:pPr>
      <w:r w:rsidRPr="002A1105">
        <w:rPr>
          <w:rtl/>
        </w:rPr>
        <w:t xml:space="preserve">המשרד אינו מתחייב להזמין שירותים בהיקף מינימאלי כלשהו. </w:t>
      </w:r>
    </w:p>
    <w:p w14:paraId="452F02AB" w14:textId="31110471" w:rsidR="006C41F4" w:rsidRPr="006C41F4" w:rsidRDefault="006C41F4" w:rsidP="002A1105">
      <w:pPr>
        <w:numPr>
          <w:ilvl w:val="1"/>
          <w:numId w:val="25"/>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66B63AE0" w14:textId="77777777" w:rsidR="006A1FC7" w:rsidRPr="00A03B6E" w:rsidRDefault="006A1FC7" w:rsidP="00A03B6E">
      <w:pPr>
        <w:rPr>
          <w:noProof/>
          <w:rtl/>
        </w:rPr>
      </w:pPr>
    </w:p>
    <w:p w14:paraId="77FDA3F3" w14:textId="77777777" w:rsidR="00F979EB" w:rsidRPr="00D62A8C" w:rsidRDefault="00F979EB" w:rsidP="00F979EB">
      <w:pPr>
        <w:rPr>
          <w:highlight w:val="yellow"/>
          <w:rtl/>
        </w:rPr>
      </w:pPr>
    </w:p>
    <w:p w14:paraId="588795CA" w14:textId="77777777" w:rsidR="00F979EB" w:rsidRPr="00D62A8C" w:rsidRDefault="00F979EB" w:rsidP="00F979EB">
      <w:pPr>
        <w:pStyle w:val="Hnormal1"/>
        <w:spacing w:after="360"/>
        <w:ind w:left="1152"/>
        <w:rPr>
          <w:noProof w:val="0"/>
          <w:highlight w:val="yellow"/>
          <w:rtl/>
        </w:rPr>
      </w:pPr>
    </w:p>
    <w:p w14:paraId="648A519A" w14:textId="77777777" w:rsidR="00F61194" w:rsidRPr="00D62A8C" w:rsidRDefault="00F61194" w:rsidP="00807C56">
      <w:pPr>
        <w:tabs>
          <w:tab w:val="left" w:pos="1473"/>
        </w:tabs>
        <w:autoSpaceDE w:val="0"/>
        <w:autoSpaceDN w:val="0"/>
        <w:ind w:left="576"/>
        <w:rPr>
          <w:b/>
          <w:bCs/>
          <w:highlight w:val="yellow"/>
        </w:rPr>
      </w:pPr>
    </w:p>
    <w:p w14:paraId="29697E61" w14:textId="77777777" w:rsidR="00B60FDD"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159" w:name="_Toc378247013"/>
      <w:bookmarkStart w:id="160" w:name="_Toc378247268"/>
      <w:bookmarkStart w:id="161" w:name="_Toc378247269"/>
      <w:bookmarkStart w:id="162" w:name="_Toc378751258"/>
      <w:bookmarkStart w:id="163" w:name="_Toc398494899"/>
      <w:bookmarkStart w:id="164" w:name="_Toc399170812"/>
      <w:bookmarkStart w:id="165" w:name="_Toc487467268"/>
      <w:bookmarkStart w:id="166" w:name="_Toc285980545"/>
      <w:bookmarkStart w:id="167" w:name="_Toc365486674"/>
      <w:bookmarkEnd w:id="159"/>
      <w:bookmarkEnd w:id="160"/>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161"/>
      <w:bookmarkEnd w:id="162"/>
      <w:bookmarkEnd w:id="163"/>
      <w:bookmarkEnd w:id="164"/>
      <w:bookmarkEnd w:id="165"/>
    </w:p>
    <w:p w14:paraId="4F220543" w14:textId="77777777" w:rsidR="00936ACE" w:rsidRPr="00476741" w:rsidRDefault="00691F04" w:rsidP="008B762D">
      <w:pPr>
        <w:pStyle w:val="8"/>
        <w:pageBreakBefore w:val="0"/>
        <w:rPr>
          <w:rtl/>
        </w:rPr>
      </w:pPr>
      <w:bookmarkStart w:id="168" w:name="_Toc378247270"/>
      <w:bookmarkStart w:id="169" w:name="_Toc378751259"/>
      <w:bookmarkStart w:id="170" w:name="_Toc398494900"/>
      <w:bookmarkEnd w:id="166"/>
      <w:r w:rsidRPr="008C6B59">
        <w:rPr>
          <w:rFonts w:hint="eastAsia"/>
          <w:rtl/>
        </w:rPr>
        <w:t>מסמכים</w:t>
      </w:r>
      <w:r w:rsidRPr="008C6B59">
        <w:rPr>
          <w:rtl/>
        </w:rPr>
        <w:t xml:space="preserve"> </w:t>
      </w:r>
      <w:r w:rsidRPr="008C6B59">
        <w:rPr>
          <w:rFonts w:hint="eastAsia"/>
          <w:rtl/>
        </w:rPr>
        <w:t>שעל</w:t>
      </w:r>
      <w:r w:rsidRPr="008C6B59">
        <w:rPr>
          <w:rtl/>
        </w:rPr>
        <w:t xml:space="preserve"> </w:t>
      </w:r>
      <w:r w:rsidRPr="008C6B59">
        <w:rPr>
          <w:rFonts w:hint="eastAsia"/>
          <w:rtl/>
        </w:rPr>
        <w:t>המציע</w:t>
      </w:r>
      <w:r w:rsidRPr="008C6B59">
        <w:rPr>
          <w:rtl/>
        </w:rPr>
        <w:t xml:space="preserve"> </w:t>
      </w:r>
      <w:r w:rsidRPr="008C6B59">
        <w:rPr>
          <w:rFonts w:hint="eastAsia"/>
          <w:rtl/>
        </w:rPr>
        <w:t>לצרף</w:t>
      </w:r>
      <w:r w:rsidRPr="008C6B59">
        <w:rPr>
          <w:rtl/>
        </w:rPr>
        <w:t xml:space="preserve"> </w:t>
      </w:r>
      <w:r w:rsidR="00936ACE" w:rsidRPr="008C6B59">
        <w:rPr>
          <w:rFonts w:hint="eastAsia"/>
          <w:rtl/>
        </w:rPr>
        <w:t>לפי</w:t>
      </w:r>
      <w:r w:rsidRPr="008C6B59">
        <w:rPr>
          <w:rtl/>
        </w:rPr>
        <w:t xml:space="preserve"> </w:t>
      </w:r>
      <w:r w:rsidRPr="008C6B59">
        <w:rPr>
          <w:rFonts w:hint="eastAsia"/>
          <w:rtl/>
        </w:rPr>
        <w:t>תנאי</w:t>
      </w:r>
      <w:r w:rsidRPr="008C6B59">
        <w:rPr>
          <w:rtl/>
        </w:rPr>
        <w:t xml:space="preserve"> </w:t>
      </w:r>
      <w:r w:rsidRPr="008C6B59">
        <w:rPr>
          <w:rFonts w:hint="eastAsia"/>
          <w:rtl/>
        </w:rPr>
        <w:t>הסף</w:t>
      </w:r>
      <w:bookmarkEnd w:id="167"/>
      <w:bookmarkEnd w:id="168"/>
      <w:bookmarkEnd w:id="169"/>
      <w:r w:rsidR="002B4BDF" w:rsidRPr="008C6B59">
        <w:rPr>
          <w:rtl/>
        </w:rPr>
        <w:t xml:space="preserve"> הכלליים</w:t>
      </w:r>
      <w:bookmarkEnd w:id="17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20D54" w14:paraId="1E2E815F" w14:textId="77777777" w:rsidTr="001074A8">
        <w:trPr>
          <w:cantSplit/>
          <w:trHeight w:val="56"/>
          <w:tblHeader/>
          <w:jc w:val="right"/>
        </w:trPr>
        <w:tc>
          <w:tcPr>
            <w:tcW w:w="567" w:type="dxa"/>
            <w:shd w:val="clear" w:color="auto" w:fill="F2F2F2"/>
          </w:tcPr>
          <w:p w14:paraId="6730B3C1" w14:textId="77777777" w:rsidR="001074A8" w:rsidRPr="00542913" w:rsidRDefault="001074A8" w:rsidP="00316D48">
            <w:pPr>
              <w:widowControl w:val="0"/>
              <w:spacing w:before="60" w:after="60" w:line="240" w:lineRule="auto"/>
              <w:jc w:val="center"/>
              <w:rPr>
                <w:b/>
                <w:bCs/>
                <w:sz w:val="20"/>
                <w:szCs w:val="20"/>
                <w:rtl/>
              </w:rPr>
            </w:pPr>
            <w:r w:rsidRPr="00476741">
              <w:rPr>
                <w:rFonts w:hint="cs"/>
                <w:b/>
                <w:bCs/>
                <w:sz w:val="20"/>
                <w:szCs w:val="20"/>
                <w:rtl/>
              </w:rPr>
              <w:t>מס.</w:t>
            </w:r>
          </w:p>
        </w:tc>
        <w:tc>
          <w:tcPr>
            <w:tcW w:w="1134" w:type="dxa"/>
            <w:shd w:val="clear" w:color="auto" w:fill="F2F2F2"/>
          </w:tcPr>
          <w:p w14:paraId="526CD9D7" w14:textId="77777777"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סעיף</w:t>
            </w:r>
            <w:r w:rsidRPr="00720D54">
              <w:rPr>
                <w:b/>
                <w:bCs/>
                <w:sz w:val="20"/>
                <w:szCs w:val="20"/>
                <w:rtl/>
              </w:rPr>
              <w:t xml:space="preserve"> </w:t>
            </w:r>
            <w:r w:rsidRPr="00720D54">
              <w:rPr>
                <w:rFonts w:hint="eastAsia"/>
                <w:b/>
                <w:bCs/>
                <w:sz w:val="20"/>
                <w:szCs w:val="20"/>
                <w:rtl/>
              </w:rPr>
              <w:t>במכרז</w:t>
            </w:r>
          </w:p>
        </w:tc>
        <w:tc>
          <w:tcPr>
            <w:tcW w:w="6406" w:type="dxa"/>
            <w:shd w:val="clear" w:color="auto" w:fill="F2F2F2"/>
          </w:tcPr>
          <w:p w14:paraId="34EDE812" w14:textId="77777777"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תעודה</w:t>
            </w:r>
            <w:r w:rsidRPr="00720D54">
              <w:rPr>
                <w:b/>
                <w:bCs/>
                <w:sz w:val="20"/>
                <w:szCs w:val="20"/>
                <w:rtl/>
              </w:rPr>
              <w:t>/אישור</w:t>
            </w:r>
          </w:p>
        </w:tc>
        <w:tc>
          <w:tcPr>
            <w:tcW w:w="624" w:type="dxa"/>
            <w:shd w:val="clear" w:color="auto" w:fill="F2F2F2"/>
          </w:tcPr>
          <w:p w14:paraId="25ECC1A6" w14:textId="77777777"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קיים</w:t>
            </w:r>
          </w:p>
        </w:tc>
        <w:tc>
          <w:tcPr>
            <w:tcW w:w="624" w:type="dxa"/>
            <w:shd w:val="clear" w:color="auto" w:fill="F2F2F2"/>
          </w:tcPr>
          <w:p w14:paraId="06CDBF3F" w14:textId="77777777"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לא</w:t>
            </w:r>
            <w:r w:rsidRPr="00720D54">
              <w:rPr>
                <w:b/>
                <w:bCs/>
                <w:sz w:val="20"/>
                <w:szCs w:val="20"/>
                <w:rtl/>
              </w:rPr>
              <w:t xml:space="preserve"> </w:t>
            </w:r>
            <w:r w:rsidRPr="00720D54">
              <w:rPr>
                <w:rFonts w:hint="eastAsia"/>
                <w:b/>
                <w:bCs/>
                <w:sz w:val="20"/>
                <w:szCs w:val="20"/>
                <w:rtl/>
              </w:rPr>
              <w:t>קיים</w:t>
            </w:r>
          </w:p>
        </w:tc>
      </w:tr>
      <w:tr w:rsidR="001074A8" w:rsidRPr="00720D54" w14:paraId="687B142C" w14:textId="77777777" w:rsidTr="001074A8">
        <w:trPr>
          <w:cantSplit/>
          <w:trHeight w:val="51"/>
          <w:jc w:val="right"/>
        </w:trPr>
        <w:tc>
          <w:tcPr>
            <w:tcW w:w="567" w:type="dxa"/>
          </w:tcPr>
          <w:p w14:paraId="7925D6CD"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3BAE66A4" w14:textId="667F3343"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Ref384665050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7C7C81">
              <w:rPr>
                <w:sz w:val="20"/>
                <w:szCs w:val="20"/>
                <w:cs/>
              </w:rPr>
              <w:t>‎</w:t>
            </w:r>
            <w:r w:rsidR="007C7C81">
              <w:rPr>
                <w:sz w:val="20"/>
                <w:szCs w:val="20"/>
              </w:rPr>
              <w:t>2.1.1</w:t>
            </w:r>
            <w:r w:rsidRPr="008C6B59">
              <w:rPr>
                <w:sz w:val="20"/>
                <w:szCs w:val="20"/>
                <w:rtl/>
              </w:rPr>
              <w:fldChar w:fldCharType="end"/>
            </w:r>
          </w:p>
        </w:tc>
        <w:tc>
          <w:tcPr>
            <w:tcW w:w="6406" w:type="dxa"/>
          </w:tcPr>
          <w:p w14:paraId="2CA47846" w14:textId="38DE8D1F"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תנאי_סף_אישור_רישום_במרשם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7C7C81" w:rsidRPr="007C7C81">
              <w:rPr>
                <w:rFonts w:hint="eastAsia"/>
                <w:sz w:val="20"/>
                <w:szCs w:val="20"/>
                <w:rtl/>
              </w:rPr>
              <w:t>אישור</w:t>
            </w:r>
            <w:r w:rsidR="007C7C81" w:rsidRPr="007C7C81">
              <w:rPr>
                <w:sz w:val="20"/>
                <w:szCs w:val="20"/>
                <w:rtl/>
              </w:rPr>
              <w:t xml:space="preserve"> </w:t>
            </w:r>
            <w:r w:rsidR="007C7C81" w:rsidRPr="007C7C81">
              <w:rPr>
                <w:rFonts w:hint="eastAsia"/>
                <w:sz w:val="20"/>
                <w:szCs w:val="20"/>
                <w:rtl/>
              </w:rPr>
              <w:t>על</w:t>
            </w:r>
            <w:r w:rsidR="007C7C81" w:rsidRPr="007C7C81">
              <w:rPr>
                <w:sz w:val="20"/>
                <w:szCs w:val="20"/>
                <w:rtl/>
              </w:rPr>
              <w:t xml:space="preserve"> </w:t>
            </w:r>
            <w:r w:rsidR="007C7C81" w:rsidRPr="007C7C81">
              <w:rPr>
                <w:rFonts w:hint="eastAsia"/>
                <w:sz w:val="20"/>
                <w:szCs w:val="20"/>
                <w:rtl/>
              </w:rPr>
              <w:t>רישום</w:t>
            </w:r>
            <w:r w:rsidR="007C7C81" w:rsidRPr="007C7C81">
              <w:rPr>
                <w:sz w:val="20"/>
                <w:szCs w:val="20"/>
                <w:rtl/>
              </w:rPr>
              <w:t xml:space="preserve"> </w:t>
            </w:r>
            <w:r w:rsidR="007C7C81" w:rsidRPr="007C7C81">
              <w:rPr>
                <w:rFonts w:hint="eastAsia"/>
                <w:sz w:val="20"/>
                <w:szCs w:val="20"/>
                <w:rtl/>
              </w:rPr>
              <w:t>המציע</w:t>
            </w:r>
            <w:r w:rsidR="007C7C81" w:rsidRPr="007C7C81">
              <w:rPr>
                <w:sz w:val="20"/>
                <w:szCs w:val="20"/>
                <w:rtl/>
              </w:rPr>
              <w:t xml:space="preserve"> </w:t>
            </w:r>
            <w:r w:rsidR="007C7C81" w:rsidRPr="007C7C81">
              <w:rPr>
                <w:rFonts w:hint="eastAsia"/>
                <w:sz w:val="20"/>
                <w:szCs w:val="20"/>
                <w:rtl/>
              </w:rPr>
              <w:t>במרשם</w:t>
            </w:r>
            <w:r w:rsidR="007C7C81" w:rsidRPr="007C7C81">
              <w:rPr>
                <w:sz w:val="20"/>
                <w:szCs w:val="20"/>
                <w:rtl/>
              </w:rPr>
              <w:t xml:space="preserve"> </w:t>
            </w:r>
            <w:r w:rsidR="007C7C81" w:rsidRPr="007C7C81">
              <w:rPr>
                <w:rFonts w:hint="eastAsia"/>
                <w:sz w:val="20"/>
                <w:szCs w:val="20"/>
                <w:rtl/>
              </w:rPr>
              <w:t>הרלוונטי</w:t>
            </w:r>
            <w:r w:rsidR="007C7C81" w:rsidRPr="007C7C81">
              <w:rPr>
                <w:sz w:val="20"/>
                <w:szCs w:val="20"/>
                <w:rtl/>
              </w:rPr>
              <w:t xml:space="preserve">, </w:t>
            </w:r>
            <w:r w:rsidR="007C7C81" w:rsidRPr="007C7C81">
              <w:rPr>
                <w:rFonts w:hint="eastAsia"/>
                <w:sz w:val="20"/>
                <w:szCs w:val="20"/>
                <w:rtl/>
              </w:rPr>
              <w:t>בהתאם</w:t>
            </w:r>
            <w:r w:rsidR="007C7C81" w:rsidRPr="007C7C81">
              <w:rPr>
                <w:sz w:val="20"/>
                <w:szCs w:val="20"/>
                <w:rtl/>
              </w:rPr>
              <w:t xml:space="preserve"> </w:t>
            </w:r>
            <w:r w:rsidR="007C7C81" w:rsidRPr="007C7C81">
              <w:rPr>
                <w:rFonts w:hint="eastAsia"/>
                <w:sz w:val="20"/>
                <w:szCs w:val="20"/>
                <w:rtl/>
              </w:rPr>
              <w:t>לדין</w:t>
            </w:r>
            <w:r w:rsidR="007C7C81" w:rsidRPr="007C7C81">
              <w:rPr>
                <w:sz w:val="20"/>
                <w:szCs w:val="20"/>
                <w:rtl/>
              </w:rPr>
              <w:t xml:space="preserve"> </w:t>
            </w:r>
            <w:r w:rsidR="007C7C81" w:rsidRPr="007C7C81">
              <w:rPr>
                <w:rFonts w:hint="eastAsia"/>
                <w:sz w:val="20"/>
                <w:szCs w:val="20"/>
                <w:rtl/>
              </w:rPr>
              <w:t>החל</w:t>
            </w:r>
            <w:r w:rsidR="007C7C81" w:rsidRPr="007C7C81">
              <w:rPr>
                <w:sz w:val="20"/>
                <w:szCs w:val="20"/>
                <w:rtl/>
              </w:rPr>
              <w:t xml:space="preserve"> </w:t>
            </w:r>
            <w:r w:rsidR="007C7C81" w:rsidRPr="007C7C81">
              <w:rPr>
                <w:rFonts w:hint="eastAsia"/>
                <w:sz w:val="20"/>
                <w:szCs w:val="20"/>
                <w:rtl/>
              </w:rPr>
              <w:t>עליו</w:t>
            </w:r>
            <w:r w:rsidRPr="00542913">
              <w:rPr>
                <w:sz w:val="20"/>
                <w:szCs w:val="20"/>
                <w:rtl/>
              </w:rPr>
              <w:fldChar w:fldCharType="end"/>
            </w:r>
          </w:p>
        </w:tc>
        <w:tc>
          <w:tcPr>
            <w:tcW w:w="624" w:type="dxa"/>
          </w:tcPr>
          <w:p w14:paraId="3CA6CEFA"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665F137A" w14:textId="77777777" w:rsidR="001074A8" w:rsidRPr="00720D54" w:rsidRDefault="001074A8" w:rsidP="00316D48">
            <w:pPr>
              <w:widowControl w:val="0"/>
              <w:spacing w:before="60" w:after="60" w:line="240" w:lineRule="auto"/>
              <w:rPr>
                <w:sz w:val="20"/>
                <w:szCs w:val="20"/>
                <w:rtl/>
              </w:rPr>
            </w:pPr>
          </w:p>
        </w:tc>
      </w:tr>
      <w:tr w:rsidR="001074A8" w:rsidRPr="00720D54" w14:paraId="727F93F4" w14:textId="77777777" w:rsidTr="001074A8">
        <w:trPr>
          <w:cantSplit/>
          <w:jc w:val="right"/>
        </w:trPr>
        <w:tc>
          <w:tcPr>
            <w:tcW w:w="567" w:type="dxa"/>
          </w:tcPr>
          <w:p w14:paraId="54C1C88E"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2937D0FF" w14:textId="31830A76"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Ref384665052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7C7C81">
              <w:rPr>
                <w:sz w:val="20"/>
                <w:szCs w:val="20"/>
                <w:cs/>
              </w:rPr>
              <w:t>‎</w:t>
            </w:r>
            <w:r w:rsidR="007C7C81">
              <w:rPr>
                <w:sz w:val="20"/>
                <w:szCs w:val="20"/>
              </w:rPr>
              <w:t>2.1.2</w:t>
            </w:r>
            <w:r w:rsidRPr="008C6B59">
              <w:rPr>
                <w:sz w:val="20"/>
                <w:szCs w:val="20"/>
                <w:rtl/>
              </w:rPr>
              <w:fldChar w:fldCharType="end"/>
            </w:r>
          </w:p>
        </w:tc>
        <w:tc>
          <w:tcPr>
            <w:tcW w:w="6406" w:type="dxa"/>
          </w:tcPr>
          <w:p w14:paraId="5D597F35" w14:textId="12666B69"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תנאי_סף_אישור_ניהול_ספרים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7C7C81" w:rsidRPr="007C7C81">
              <w:rPr>
                <w:rFonts w:hint="eastAsia"/>
                <w:sz w:val="20"/>
                <w:szCs w:val="20"/>
                <w:rtl/>
              </w:rPr>
              <w:t>אישור</w:t>
            </w:r>
            <w:r w:rsidR="007C7C81" w:rsidRPr="007C7C81">
              <w:rPr>
                <w:sz w:val="20"/>
                <w:szCs w:val="20"/>
                <w:rtl/>
              </w:rPr>
              <w:t xml:space="preserve"> </w:t>
            </w:r>
            <w:r w:rsidR="007C7C81" w:rsidRPr="007C7C81">
              <w:rPr>
                <w:rFonts w:hint="eastAsia"/>
                <w:sz w:val="20"/>
                <w:szCs w:val="20"/>
                <w:rtl/>
              </w:rPr>
              <w:t>עדכני</w:t>
            </w:r>
            <w:r w:rsidR="007C7C81" w:rsidRPr="007C7C81">
              <w:rPr>
                <w:sz w:val="20"/>
                <w:szCs w:val="20"/>
                <w:rtl/>
              </w:rPr>
              <w:t xml:space="preserve"> </w:t>
            </w:r>
            <w:r w:rsidR="007C7C81" w:rsidRPr="007C7C81">
              <w:rPr>
                <w:rFonts w:hint="eastAsia"/>
                <w:sz w:val="20"/>
                <w:szCs w:val="20"/>
                <w:rtl/>
              </w:rPr>
              <w:t>ותקף</w:t>
            </w:r>
            <w:r w:rsidR="007C7C81" w:rsidRPr="007C7C81">
              <w:rPr>
                <w:sz w:val="20"/>
                <w:szCs w:val="20"/>
                <w:rtl/>
              </w:rPr>
              <w:t xml:space="preserve"> </w:t>
            </w:r>
            <w:r w:rsidR="007C7C81" w:rsidRPr="007C7C81">
              <w:rPr>
                <w:rFonts w:hint="eastAsia"/>
                <w:sz w:val="20"/>
                <w:szCs w:val="20"/>
                <w:rtl/>
              </w:rPr>
              <w:t>על</w:t>
            </w:r>
            <w:r w:rsidR="007C7C81" w:rsidRPr="007C7C81">
              <w:rPr>
                <w:sz w:val="20"/>
                <w:szCs w:val="20"/>
                <w:rtl/>
              </w:rPr>
              <w:t xml:space="preserve"> </w:t>
            </w:r>
            <w:r w:rsidR="007C7C81" w:rsidRPr="007C7C81">
              <w:rPr>
                <w:rFonts w:hint="eastAsia"/>
                <w:sz w:val="20"/>
                <w:szCs w:val="20"/>
                <w:rtl/>
              </w:rPr>
              <w:t>ניהול</w:t>
            </w:r>
            <w:r w:rsidR="007C7C81" w:rsidRPr="007C7C81">
              <w:rPr>
                <w:sz w:val="20"/>
                <w:szCs w:val="20"/>
                <w:rtl/>
              </w:rPr>
              <w:t xml:space="preserve"> </w:t>
            </w:r>
            <w:r w:rsidR="007C7C81" w:rsidRPr="007C7C81">
              <w:rPr>
                <w:rFonts w:hint="eastAsia"/>
                <w:sz w:val="20"/>
                <w:szCs w:val="20"/>
                <w:rtl/>
              </w:rPr>
              <w:t>ספרים</w:t>
            </w:r>
            <w:r w:rsidR="007C7C81" w:rsidRPr="007C7C81">
              <w:rPr>
                <w:sz w:val="20"/>
                <w:szCs w:val="20"/>
                <w:rtl/>
              </w:rPr>
              <w:t xml:space="preserve">, </w:t>
            </w:r>
            <w:r w:rsidR="007C7C81" w:rsidRPr="007C7C81">
              <w:rPr>
                <w:rFonts w:hint="eastAsia"/>
                <w:sz w:val="20"/>
                <w:szCs w:val="20"/>
                <w:rtl/>
              </w:rPr>
              <w:t>ניכוי</w:t>
            </w:r>
            <w:r w:rsidR="007C7C81" w:rsidRPr="007C7C81">
              <w:rPr>
                <w:sz w:val="20"/>
                <w:szCs w:val="20"/>
                <w:rtl/>
              </w:rPr>
              <w:t xml:space="preserve"> </w:t>
            </w:r>
            <w:r w:rsidR="007C7C81" w:rsidRPr="007C7C81">
              <w:rPr>
                <w:rFonts w:hint="eastAsia"/>
                <w:sz w:val="20"/>
                <w:szCs w:val="20"/>
                <w:rtl/>
              </w:rPr>
              <w:t>מס</w:t>
            </w:r>
            <w:r w:rsidR="007C7C81" w:rsidRPr="007C7C81">
              <w:rPr>
                <w:sz w:val="20"/>
                <w:szCs w:val="20"/>
                <w:rtl/>
              </w:rPr>
              <w:t xml:space="preserve"> </w:t>
            </w:r>
            <w:r w:rsidR="007C7C81" w:rsidRPr="007C7C81">
              <w:rPr>
                <w:rFonts w:hint="eastAsia"/>
                <w:sz w:val="20"/>
                <w:szCs w:val="20"/>
                <w:rtl/>
              </w:rPr>
              <w:t>במקור</w:t>
            </w:r>
            <w:r w:rsidR="007C7C81" w:rsidRPr="007C7C81">
              <w:rPr>
                <w:sz w:val="20"/>
                <w:szCs w:val="20"/>
                <w:rtl/>
              </w:rPr>
              <w:t xml:space="preserve"> ורישום במע"מ, </w:t>
            </w:r>
            <w:r w:rsidR="007C7C81" w:rsidRPr="007C7C81">
              <w:rPr>
                <w:rFonts w:hint="eastAsia"/>
                <w:sz w:val="20"/>
                <w:szCs w:val="20"/>
                <w:rtl/>
              </w:rPr>
              <w:t>כנדרש</w:t>
            </w:r>
            <w:r w:rsidR="007C7C81" w:rsidRPr="007C7C81">
              <w:rPr>
                <w:sz w:val="20"/>
                <w:szCs w:val="20"/>
                <w:rtl/>
              </w:rPr>
              <w:t xml:space="preserve"> </w:t>
            </w:r>
            <w:r w:rsidR="007C7C81" w:rsidRPr="007C7C81">
              <w:rPr>
                <w:rFonts w:hint="eastAsia"/>
                <w:sz w:val="20"/>
                <w:szCs w:val="20"/>
                <w:rtl/>
              </w:rPr>
              <w:t>לפי</w:t>
            </w:r>
            <w:r w:rsidR="007C7C81" w:rsidRPr="007C7C81">
              <w:rPr>
                <w:sz w:val="20"/>
                <w:szCs w:val="20"/>
                <w:rtl/>
              </w:rPr>
              <w:t xml:space="preserve"> </w:t>
            </w:r>
            <w:r w:rsidR="007C7C81" w:rsidRPr="007C7C81">
              <w:rPr>
                <w:rFonts w:hint="eastAsia"/>
                <w:sz w:val="20"/>
                <w:szCs w:val="20"/>
                <w:rtl/>
              </w:rPr>
              <w:t>חוק</w:t>
            </w:r>
            <w:r w:rsidR="007C7C81" w:rsidRPr="007C7C81">
              <w:rPr>
                <w:sz w:val="20"/>
                <w:szCs w:val="20"/>
                <w:rtl/>
              </w:rPr>
              <w:t xml:space="preserve"> </w:t>
            </w:r>
            <w:r w:rsidR="007C7C81" w:rsidRPr="007C7C81">
              <w:rPr>
                <w:rFonts w:hint="eastAsia"/>
                <w:sz w:val="20"/>
                <w:szCs w:val="20"/>
                <w:rtl/>
              </w:rPr>
              <w:t>עסקאות</w:t>
            </w:r>
            <w:r w:rsidR="007C7C81" w:rsidRPr="007C7C81">
              <w:rPr>
                <w:sz w:val="20"/>
                <w:szCs w:val="20"/>
                <w:rtl/>
              </w:rPr>
              <w:t xml:space="preserve"> </w:t>
            </w:r>
            <w:r w:rsidR="007C7C81" w:rsidRPr="007C7C81">
              <w:rPr>
                <w:rFonts w:hint="eastAsia"/>
                <w:sz w:val="20"/>
                <w:szCs w:val="20"/>
                <w:rtl/>
              </w:rPr>
              <w:t>גופים</w:t>
            </w:r>
            <w:r w:rsidR="007C7C81" w:rsidRPr="007C7C81">
              <w:rPr>
                <w:sz w:val="20"/>
                <w:szCs w:val="20"/>
                <w:rtl/>
              </w:rPr>
              <w:t xml:space="preserve"> </w:t>
            </w:r>
            <w:r w:rsidR="007C7C81" w:rsidRPr="007C7C81">
              <w:rPr>
                <w:rFonts w:hint="eastAsia"/>
                <w:sz w:val="20"/>
                <w:szCs w:val="20"/>
                <w:rtl/>
              </w:rPr>
              <w:t>ציבוריים</w:t>
            </w:r>
            <w:r w:rsidRPr="00542913">
              <w:rPr>
                <w:sz w:val="20"/>
                <w:szCs w:val="20"/>
                <w:rtl/>
              </w:rPr>
              <w:fldChar w:fldCharType="end"/>
            </w:r>
          </w:p>
        </w:tc>
        <w:tc>
          <w:tcPr>
            <w:tcW w:w="624" w:type="dxa"/>
          </w:tcPr>
          <w:p w14:paraId="4D71F36A"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2793F736" w14:textId="77777777" w:rsidR="001074A8" w:rsidRPr="00720D54" w:rsidRDefault="001074A8" w:rsidP="00316D48">
            <w:pPr>
              <w:widowControl w:val="0"/>
              <w:spacing w:before="60" w:after="60" w:line="240" w:lineRule="auto"/>
              <w:rPr>
                <w:sz w:val="20"/>
                <w:szCs w:val="20"/>
                <w:rtl/>
              </w:rPr>
            </w:pPr>
          </w:p>
        </w:tc>
      </w:tr>
      <w:tr w:rsidR="001074A8" w:rsidRPr="00720D54" w14:paraId="3A525489" w14:textId="77777777" w:rsidTr="001074A8">
        <w:trPr>
          <w:cantSplit/>
          <w:jc w:val="right"/>
        </w:trPr>
        <w:tc>
          <w:tcPr>
            <w:tcW w:w="567" w:type="dxa"/>
          </w:tcPr>
          <w:p w14:paraId="235BE078"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16BF1391" w14:textId="133EE5B6"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Ref384665056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7C7C81">
              <w:rPr>
                <w:sz w:val="20"/>
                <w:szCs w:val="20"/>
                <w:cs/>
              </w:rPr>
              <w:t>‎</w:t>
            </w:r>
            <w:r w:rsidR="007C7C81">
              <w:rPr>
                <w:sz w:val="20"/>
                <w:szCs w:val="20"/>
              </w:rPr>
              <w:t>2.1.3</w:t>
            </w:r>
            <w:r w:rsidRPr="008C6B59">
              <w:rPr>
                <w:sz w:val="20"/>
                <w:szCs w:val="20"/>
                <w:rtl/>
              </w:rPr>
              <w:fldChar w:fldCharType="end"/>
            </w:r>
          </w:p>
        </w:tc>
        <w:tc>
          <w:tcPr>
            <w:tcW w:w="6406" w:type="dxa"/>
          </w:tcPr>
          <w:p w14:paraId="3B5E6F74" w14:textId="00EFFFBA" w:rsidR="001074A8" w:rsidRPr="008C6B59" w:rsidRDefault="001074A8" w:rsidP="00D6080A">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תנאי_סף_נסח_חברה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sz w:val="20"/>
                <w:szCs w:val="20"/>
                <w:rtl/>
              </w:rPr>
              <w:t xml:space="preserve">נסח חברה עדכני למועד הגשת ההצעה, </w:t>
            </w:r>
            <w:r w:rsidR="007C7C81" w:rsidRPr="007C7C81">
              <w:rPr>
                <w:rFonts w:hint="eastAsia"/>
                <w:sz w:val="20"/>
                <w:szCs w:val="20"/>
                <w:rtl/>
              </w:rPr>
              <w:t>המעיד</w:t>
            </w:r>
            <w:r w:rsidR="007C7C81" w:rsidRPr="007C7C81">
              <w:rPr>
                <w:sz w:val="20"/>
                <w:szCs w:val="20"/>
                <w:rtl/>
              </w:rPr>
              <w:t xml:space="preserve"> </w:t>
            </w:r>
            <w:r w:rsidR="007C7C81" w:rsidRPr="007C7C81">
              <w:rPr>
                <w:rFonts w:hint="eastAsia"/>
                <w:sz w:val="20"/>
                <w:szCs w:val="20"/>
                <w:rtl/>
              </w:rPr>
              <w:t>על</w:t>
            </w:r>
            <w:r w:rsidR="007C7C81" w:rsidRPr="007C7C81">
              <w:rPr>
                <w:sz w:val="20"/>
                <w:szCs w:val="20"/>
                <w:rtl/>
              </w:rPr>
              <w:t xml:space="preserve"> </w:t>
            </w:r>
            <w:r w:rsidR="007C7C81" w:rsidRPr="007C7C81">
              <w:rPr>
                <w:rFonts w:hint="eastAsia"/>
                <w:sz w:val="20"/>
                <w:szCs w:val="20"/>
                <w:rtl/>
              </w:rPr>
              <w:t>סטאטוס</w:t>
            </w:r>
            <w:r w:rsidR="007C7C81" w:rsidRPr="007C7C81">
              <w:rPr>
                <w:sz w:val="20"/>
                <w:szCs w:val="20"/>
                <w:rtl/>
              </w:rPr>
              <w:t xml:space="preserve"> </w:t>
            </w:r>
            <w:r w:rsidR="007C7C81" w:rsidRPr="007C7C81">
              <w:rPr>
                <w:rFonts w:hint="eastAsia"/>
                <w:sz w:val="20"/>
                <w:szCs w:val="20"/>
                <w:rtl/>
              </w:rPr>
              <w:t>שאינו</w:t>
            </w:r>
            <w:r w:rsidR="007C7C81" w:rsidRPr="007C7C81">
              <w:rPr>
                <w:sz w:val="20"/>
                <w:szCs w:val="20"/>
                <w:rtl/>
              </w:rPr>
              <w:t xml:space="preserve"> </w:t>
            </w:r>
            <w:r w:rsidR="007C7C81" w:rsidRPr="007C7C81">
              <w:rPr>
                <w:rFonts w:hint="eastAsia"/>
                <w:sz w:val="20"/>
                <w:szCs w:val="20"/>
                <w:rtl/>
              </w:rPr>
              <w:t>של</w:t>
            </w:r>
            <w:r w:rsidR="007C7C81" w:rsidRPr="007C7C81">
              <w:rPr>
                <w:sz w:val="20"/>
                <w:szCs w:val="20"/>
                <w:rtl/>
              </w:rPr>
              <w:t xml:space="preserve"> "חברה </w:t>
            </w:r>
            <w:r w:rsidR="007C7C81" w:rsidRPr="007C7C81">
              <w:rPr>
                <w:rFonts w:hint="eastAsia"/>
                <w:sz w:val="20"/>
                <w:szCs w:val="20"/>
                <w:rtl/>
              </w:rPr>
              <w:t>מפרת</w:t>
            </w:r>
            <w:r w:rsidR="007C7C81" w:rsidRPr="007C7C81">
              <w:rPr>
                <w:sz w:val="20"/>
                <w:szCs w:val="20"/>
                <w:rtl/>
              </w:rPr>
              <w:t xml:space="preserve"> </w:t>
            </w:r>
            <w:r w:rsidR="007C7C81" w:rsidRPr="007C7C81">
              <w:rPr>
                <w:rFonts w:hint="eastAsia"/>
                <w:sz w:val="20"/>
                <w:szCs w:val="20"/>
                <w:rtl/>
              </w:rPr>
              <w:t>חוק</w:t>
            </w:r>
            <w:r w:rsidR="007C7C81" w:rsidRPr="007C7C81">
              <w:rPr>
                <w:sz w:val="20"/>
                <w:szCs w:val="20"/>
                <w:rtl/>
              </w:rPr>
              <w:t xml:space="preserve">" (מציע שבמועד האחרון להגשת הצעות הופיע במחשבי רשם  התאגידים בסטאטוס של "מפר חוק" מכל סיבה שהיא, תיפסל הצעתו על הסף) </w:t>
            </w:r>
            <w:r w:rsidR="007C7C81" w:rsidRPr="007C7C81">
              <w:rPr>
                <w:rFonts w:hint="eastAsia"/>
                <w:sz w:val="20"/>
                <w:szCs w:val="20"/>
                <w:rtl/>
              </w:rPr>
              <w:t>הנסח</w:t>
            </w:r>
            <w:r w:rsidR="007C7C81" w:rsidRPr="007C7C81">
              <w:rPr>
                <w:sz w:val="20"/>
                <w:szCs w:val="20"/>
                <w:rtl/>
              </w:rPr>
              <w:t xml:space="preserve"> ניתן להפקה דרך אתר האינטרנט של רשות התאגידים בכתובת </w:t>
            </w:r>
            <w:r w:rsidR="007C7C81" w:rsidRPr="007C7C81">
              <w:rPr>
                <w:sz w:val="20"/>
                <w:szCs w:val="20"/>
              </w:rPr>
              <w:t>www.justice.gov.il/mojheb/rasuthataagidim</w:t>
            </w:r>
            <w:r w:rsidRPr="008C6B59">
              <w:rPr>
                <w:sz w:val="20"/>
                <w:szCs w:val="20"/>
                <w:rtl/>
              </w:rPr>
              <w:fldChar w:fldCharType="end"/>
            </w:r>
          </w:p>
        </w:tc>
        <w:tc>
          <w:tcPr>
            <w:tcW w:w="624" w:type="dxa"/>
          </w:tcPr>
          <w:p w14:paraId="30E67D73" w14:textId="77777777" w:rsidR="001074A8" w:rsidRPr="00476741" w:rsidRDefault="001074A8" w:rsidP="00316D48">
            <w:pPr>
              <w:widowControl w:val="0"/>
              <w:spacing w:before="60" w:after="60" w:line="240" w:lineRule="auto"/>
              <w:rPr>
                <w:sz w:val="20"/>
                <w:szCs w:val="20"/>
                <w:rtl/>
              </w:rPr>
            </w:pPr>
          </w:p>
        </w:tc>
        <w:tc>
          <w:tcPr>
            <w:tcW w:w="624" w:type="dxa"/>
            <w:shd w:val="clear" w:color="auto" w:fill="auto"/>
          </w:tcPr>
          <w:p w14:paraId="1567631F" w14:textId="77777777" w:rsidR="001074A8" w:rsidRPr="00720D54" w:rsidRDefault="001074A8" w:rsidP="00316D48">
            <w:pPr>
              <w:widowControl w:val="0"/>
              <w:spacing w:before="60" w:after="60" w:line="240" w:lineRule="auto"/>
              <w:rPr>
                <w:sz w:val="20"/>
                <w:szCs w:val="20"/>
                <w:rtl/>
              </w:rPr>
            </w:pPr>
          </w:p>
        </w:tc>
      </w:tr>
      <w:tr w:rsidR="001074A8" w:rsidRPr="00720D54" w14:paraId="0D076B97" w14:textId="77777777" w:rsidTr="001074A8">
        <w:trPr>
          <w:cantSplit/>
          <w:jc w:val="right"/>
        </w:trPr>
        <w:tc>
          <w:tcPr>
            <w:tcW w:w="567" w:type="dxa"/>
          </w:tcPr>
          <w:p w14:paraId="0381CF0F"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25F12A46" w14:textId="29E32C75"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Ref384665078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7C7C81">
              <w:rPr>
                <w:sz w:val="20"/>
                <w:szCs w:val="20"/>
                <w:cs/>
              </w:rPr>
              <w:t>‎</w:t>
            </w:r>
            <w:r w:rsidR="007C7C81">
              <w:rPr>
                <w:sz w:val="20"/>
                <w:szCs w:val="20"/>
              </w:rPr>
              <w:t>2.1.4</w:t>
            </w:r>
            <w:r w:rsidRPr="008C6B59">
              <w:rPr>
                <w:sz w:val="20"/>
                <w:szCs w:val="20"/>
                <w:rtl/>
              </w:rPr>
              <w:fldChar w:fldCharType="end"/>
            </w:r>
          </w:p>
        </w:tc>
        <w:tc>
          <w:tcPr>
            <w:tcW w:w="6406" w:type="dxa"/>
          </w:tcPr>
          <w:p w14:paraId="2FEF7F45" w14:textId="0B2D5BB0"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תנאי_סף_אישור_ניהול_תקין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7C7C81" w:rsidRPr="007C7C81">
              <w:rPr>
                <w:rFonts w:hint="eastAsia"/>
                <w:sz w:val="20"/>
                <w:szCs w:val="20"/>
                <w:rtl/>
              </w:rPr>
              <w:t>אישור</w:t>
            </w:r>
            <w:r w:rsidR="007C7C81" w:rsidRPr="007C7C81">
              <w:rPr>
                <w:sz w:val="20"/>
                <w:szCs w:val="20"/>
                <w:rtl/>
              </w:rPr>
              <w:t xml:space="preserve"> מטעם רשם העמותות על ניהול תקין, תקף לשנת </w:t>
            </w:r>
            <w:r w:rsidR="007C7C81" w:rsidRPr="007C7C81">
              <w:rPr>
                <w:rFonts w:hint="eastAsia"/>
                <w:sz w:val="20"/>
                <w:szCs w:val="20"/>
                <w:rtl/>
              </w:rPr>
              <w:t>פרסום</w:t>
            </w:r>
            <w:r w:rsidR="007C7C81" w:rsidRPr="007C7C81">
              <w:rPr>
                <w:sz w:val="20"/>
                <w:szCs w:val="20"/>
                <w:rtl/>
              </w:rPr>
              <w:t xml:space="preserve"> </w:t>
            </w:r>
            <w:r w:rsidR="007C7C81" w:rsidRPr="007C7C81">
              <w:rPr>
                <w:rFonts w:hint="eastAsia"/>
                <w:sz w:val="20"/>
                <w:szCs w:val="20"/>
                <w:rtl/>
              </w:rPr>
              <w:t>המכרז</w:t>
            </w:r>
            <w:r w:rsidR="007C7C81" w:rsidRPr="007C7C81">
              <w:rPr>
                <w:sz w:val="20"/>
                <w:szCs w:val="20"/>
                <w:rtl/>
              </w:rPr>
              <w:t>.</w:t>
            </w:r>
            <w:r w:rsidRPr="00542913">
              <w:rPr>
                <w:sz w:val="20"/>
                <w:szCs w:val="20"/>
                <w:rtl/>
              </w:rPr>
              <w:fldChar w:fldCharType="end"/>
            </w:r>
          </w:p>
        </w:tc>
        <w:tc>
          <w:tcPr>
            <w:tcW w:w="624" w:type="dxa"/>
          </w:tcPr>
          <w:p w14:paraId="11F24A9E"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17254CFE" w14:textId="77777777" w:rsidR="001074A8" w:rsidRPr="00720D54" w:rsidRDefault="001074A8" w:rsidP="00316D48">
            <w:pPr>
              <w:widowControl w:val="0"/>
              <w:spacing w:before="60" w:after="60" w:line="240" w:lineRule="auto"/>
              <w:rPr>
                <w:sz w:val="20"/>
                <w:szCs w:val="20"/>
                <w:rtl/>
              </w:rPr>
            </w:pPr>
          </w:p>
        </w:tc>
      </w:tr>
      <w:tr w:rsidR="001074A8" w:rsidRPr="00D62A8C" w14:paraId="28324A9B" w14:textId="77777777" w:rsidTr="001074A8">
        <w:trPr>
          <w:cantSplit/>
          <w:jc w:val="right"/>
        </w:trPr>
        <w:tc>
          <w:tcPr>
            <w:tcW w:w="567" w:type="dxa"/>
          </w:tcPr>
          <w:p w14:paraId="70B745FC"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4204D559" w14:textId="6BFEE8D9"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Ref383425067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7C7C81">
              <w:rPr>
                <w:sz w:val="20"/>
                <w:szCs w:val="20"/>
                <w:cs/>
              </w:rPr>
              <w:t>‎</w:t>
            </w:r>
            <w:r w:rsidR="007C7C81">
              <w:rPr>
                <w:sz w:val="20"/>
                <w:szCs w:val="20"/>
              </w:rPr>
              <w:t>2.1.5</w:t>
            </w:r>
            <w:r w:rsidRPr="008C6B59">
              <w:rPr>
                <w:sz w:val="20"/>
                <w:szCs w:val="20"/>
                <w:rtl/>
              </w:rPr>
              <w:fldChar w:fldCharType="end"/>
            </w:r>
          </w:p>
        </w:tc>
        <w:tc>
          <w:tcPr>
            <w:tcW w:w="6406" w:type="dxa"/>
          </w:tcPr>
          <w:p w14:paraId="4E799A76" w14:textId="600A43D4"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תנאי_סף_אישור_מורשי_חתימה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sz w:val="20"/>
                <w:szCs w:val="20"/>
                <w:rtl/>
              </w:rPr>
              <w:t>אישור מעורך-דין או מרואה-חשבון  המעיד על שמות</w:t>
            </w:r>
            <w:r w:rsidR="007C7C81" w:rsidRPr="007C7C81">
              <w:rPr>
                <w:rFonts w:hint="eastAsia"/>
                <w:sz w:val="20"/>
                <w:szCs w:val="20"/>
                <w:rtl/>
              </w:rPr>
              <w:t>יהם</w:t>
            </w:r>
            <w:r w:rsidR="007C7C81" w:rsidRPr="007C7C81">
              <w:rPr>
                <w:sz w:val="20"/>
                <w:szCs w:val="20"/>
                <w:rtl/>
              </w:rPr>
              <w:t xml:space="preserve"> </w:t>
            </w:r>
            <w:r w:rsidR="007C7C81" w:rsidRPr="007C7C81">
              <w:rPr>
                <w:rFonts w:hint="eastAsia"/>
                <w:sz w:val="20"/>
                <w:szCs w:val="20"/>
                <w:rtl/>
              </w:rPr>
              <w:t>של</w:t>
            </w:r>
            <w:r w:rsidR="007C7C81" w:rsidRPr="007C7C81">
              <w:rPr>
                <w:sz w:val="20"/>
                <w:szCs w:val="20"/>
                <w:rtl/>
              </w:rPr>
              <w:t xml:space="preserve"> </w:t>
            </w:r>
            <w:r w:rsidR="007C7C81" w:rsidRPr="007C7C81">
              <w:rPr>
                <w:rFonts w:hint="eastAsia"/>
                <w:sz w:val="20"/>
                <w:szCs w:val="20"/>
                <w:rtl/>
              </w:rPr>
              <w:t>מורשי</w:t>
            </w:r>
            <w:r w:rsidR="007C7C81" w:rsidRPr="007C7C81">
              <w:rPr>
                <w:sz w:val="20"/>
                <w:szCs w:val="20"/>
                <w:rtl/>
              </w:rPr>
              <w:t xml:space="preserve"> החתימה של המציע</w:t>
            </w:r>
            <w:r w:rsidRPr="008C6B59">
              <w:rPr>
                <w:sz w:val="20"/>
                <w:szCs w:val="20"/>
                <w:rtl/>
              </w:rPr>
              <w:fldChar w:fldCharType="end"/>
            </w:r>
          </w:p>
        </w:tc>
        <w:tc>
          <w:tcPr>
            <w:tcW w:w="624" w:type="dxa"/>
          </w:tcPr>
          <w:p w14:paraId="2A27869F"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49644EDD" w14:textId="77777777" w:rsidR="001074A8" w:rsidRPr="00D62A8C" w:rsidRDefault="001074A8" w:rsidP="00316D48">
            <w:pPr>
              <w:widowControl w:val="0"/>
              <w:spacing w:before="60" w:after="60" w:line="240" w:lineRule="auto"/>
              <w:rPr>
                <w:sz w:val="20"/>
                <w:szCs w:val="20"/>
                <w:rtl/>
              </w:rPr>
            </w:pPr>
          </w:p>
        </w:tc>
      </w:tr>
    </w:tbl>
    <w:p w14:paraId="144BB6CC" w14:textId="77777777" w:rsidR="00691F04" w:rsidRPr="00D62A8C" w:rsidRDefault="00691F04" w:rsidP="00C92698">
      <w:pPr>
        <w:pStyle w:val="HNormal"/>
        <w:widowControl w:val="0"/>
        <w:rPr>
          <w:rFonts w:cs="David"/>
          <w:rtl/>
        </w:rPr>
      </w:pPr>
    </w:p>
    <w:p w14:paraId="37B075DE" w14:textId="77777777"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14:paraId="3D48E669" w14:textId="7EBB8DBE" w:rsidR="00691F04" w:rsidRPr="008C6B59" w:rsidRDefault="00691F04" w:rsidP="009521F2">
      <w:pPr>
        <w:pStyle w:val="8"/>
        <w:rPr>
          <w:rtl/>
        </w:rPr>
      </w:pPr>
      <w:bookmarkStart w:id="171" w:name="_Toc365486675"/>
      <w:bookmarkStart w:id="172" w:name="_Toc378247271"/>
      <w:bookmarkStart w:id="173" w:name="_Toc378751260"/>
      <w:bookmarkStart w:id="174" w:name="_Toc398494902"/>
      <w:r w:rsidRPr="008C6B59">
        <w:rPr>
          <w:rtl/>
        </w:rPr>
        <w:lastRenderedPageBreak/>
        <w:t xml:space="preserve">מסמכים שעל המציע </w:t>
      </w:r>
      <w:r w:rsidR="004E4CE7" w:rsidRPr="008C6B59">
        <w:rPr>
          <w:rFonts w:hint="eastAsia"/>
          <w:rtl/>
        </w:rPr>
        <w:t>ל</w:t>
      </w:r>
      <w:r w:rsidR="00C143E4" w:rsidRPr="008C6B59">
        <w:rPr>
          <w:rFonts w:hint="eastAsia"/>
          <w:rtl/>
        </w:rPr>
        <w:t>מלא</w:t>
      </w:r>
      <w:r w:rsidR="00C143E4" w:rsidRPr="008C6B59">
        <w:rPr>
          <w:rtl/>
        </w:rPr>
        <w:t xml:space="preserve"> </w:t>
      </w:r>
      <w:r w:rsidR="00C143E4" w:rsidRPr="008C6B59">
        <w:rPr>
          <w:rFonts w:hint="eastAsia"/>
          <w:rtl/>
        </w:rPr>
        <w:t>ו</w:t>
      </w:r>
      <w:r w:rsidR="009521F2" w:rsidRPr="008C6B59">
        <w:rPr>
          <w:rFonts w:hint="eastAsia"/>
          <w:rtl/>
        </w:rPr>
        <w:t>ל</w:t>
      </w:r>
      <w:r w:rsidR="004E4CE7" w:rsidRPr="008C6B59">
        <w:rPr>
          <w:rFonts w:hint="eastAsia"/>
          <w:rtl/>
        </w:rPr>
        <w:t>חתום</w:t>
      </w:r>
      <w:r w:rsidR="004E4CE7" w:rsidRPr="008C6B59">
        <w:rPr>
          <w:rtl/>
        </w:rPr>
        <w:t xml:space="preserve"> </w:t>
      </w:r>
      <w:r w:rsidR="004E4CE7" w:rsidRPr="008C6B59">
        <w:rPr>
          <w:rFonts w:hint="eastAsia"/>
          <w:rtl/>
        </w:rPr>
        <w:t>עליהם</w:t>
      </w:r>
      <w:bookmarkEnd w:id="171"/>
      <w:bookmarkEnd w:id="172"/>
      <w:bookmarkEnd w:id="173"/>
      <w:bookmarkEnd w:id="17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028FA" w14:paraId="379D2FDF" w14:textId="77777777" w:rsidTr="00D44AD0">
        <w:trPr>
          <w:cantSplit/>
          <w:tblHeader/>
          <w:jc w:val="right"/>
        </w:trPr>
        <w:tc>
          <w:tcPr>
            <w:tcW w:w="1047" w:type="dxa"/>
            <w:shd w:val="pct12" w:color="auto" w:fill="auto"/>
          </w:tcPr>
          <w:p w14:paraId="30BC1260" w14:textId="77777777" w:rsidR="00990666" w:rsidRPr="00542913" w:rsidRDefault="000B50C9" w:rsidP="00D44AD0">
            <w:pPr>
              <w:pStyle w:val="table1"/>
              <w:spacing w:after="0" w:line="240" w:lineRule="auto"/>
              <w:ind w:left="0"/>
              <w:rPr>
                <w:rFonts w:cs="David"/>
                <w:szCs w:val="20"/>
                <w:u w:val="none"/>
              </w:rPr>
            </w:pPr>
            <w:r w:rsidRPr="00476741">
              <w:rPr>
                <w:rFonts w:cs="David" w:hint="cs"/>
                <w:szCs w:val="20"/>
                <w:u w:val="none"/>
                <w:rtl/>
              </w:rPr>
              <w:t>מס.</w:t>
            </w:r>
          </w:p>
        </w:tc>
        <w:tc>
          <w:tcPr>
            <w:tcW w:w="4876" w:type="dxa"/>
            <w:shd w:val="pct12" w:color="auto" w:fill="auto"/>
          </w:tcPr>
          <w:p w14:paraId="3A19CA9C" w14:textId="49F568D9" w:rsidR="00990666" w:rsidRPr="00C028FA" w:rsidRDefault="00990666" w:rsidP="00D44AD0">
            <w:pPr>
              <w:widowControl w:val="0"/>
              <w:spacing w:line="240" w:lineRule="auto"/>
              <w:rPr>
                <w:sz w:val="20"/>
                <w:szCs w:val="20"/>
              </w:rPr>
            </w:pPr>
            <w:r w:rsidRPr="00C028FA">
              <w:rPr>
                <w:rFonts w:hint="eastAsia"/>
                <w:sz w:val="20"/>
                <w:szCs w:val="20"/>
                <w:rtl/>
              </w:rPr>
              <w:t>ה</w:t>
            </w:r>
            <w:r w:rsidR="00417BC4" w:rsidRPr="00C028FA">
              <w:rPr>
                <w:rFonts w:hint="eastAsia"/>
                <w:sz w:val="20"/>
                <w:szCs w:val="20"/>
                <w:rtl/>
              </w:rPr>
              <w:t>מושא</w:t>
            </w:r>
          </w:p>
        </w:tc>
        <w:tc>
          <w:tcPr>
            <w:tcW w:w="3402" w:type="dxa"/>
            <w:shd w:val="pct12" w:color="auto" w:fill="auto"/>
          </w:tcPr>
          <w:p w14:paraId="0A7EA56E" w14:textId="77777777" w:rsidR="00990666" w:rsidRPr="00C028FA" w:rsidRDefault="00C428A9" w:rsidP="00D44AD0">
            <w:pPr>
              <w:widowControl w:val="0"/>
              <w:spacing w:line="240" w:lineRule="auto"/>
              <w:rPr>
                <w:sz w:val="20"/>
                <w:szCs w:val="20"/>
              </w:rPr>
            </w:pPr>
            <w:r w:rsidRPr="00C028FA">
              <w:rPr>
                <w:rFonts w:hint="eastAsia"/>
                <w:sz w:val="20"/>
                <w:szCs w:val="20"/>
                <w:rtl/>
              </w:rPr>
              <w:t>הערות</w:t>
            </w:r>
          </w:p>
        </w:tc>
      </w:tr>
      <w:tr w:rsidR="003336F8" w:rsidRPr="00C028FA" w14:paraId="5B162826" w14:textId="77777777" w:rsidTr="00D44AD0">
        <w:trPr>
          <w:cantSplit/>
          <w:jc w:val="right"/>
        </w:trPr>
        <w:tc>
          <w:tcPr>
            <w:tcW w:w="1047" w:type="dxa"/>
          </w:tcPr>
          <w:p w14:paraId="24425FB8" w14:textId="128D8209"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1 </w:t>
            </w:r>
            <w:r w:rsidRPr="008C6B59">
              <w:rPr>
                <w:sz w:val="20"/>
                <w:szCs w:val="20"/>
                <w:rtl/>
              </w:rPr>
              <w:fldChar w:fldCharType="end"/>
            </w:r>
          </w:p>
        </w:tc>
        <w:tc>
          <w:tcPr>
            <w:tcW w:w="4876" w:type="dxa"/>
          </w:tcPr>
          <w:p w14:paraId="215EEA4A" w14:textId="59C24CF7"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מפרט</w:t>
            </w:r>
            <w:r w:rsidR="007C7C81" w:rsidRPr="007C7C81">
              <w:rPr>
                <w:sz w:val="20"/>
                <w:szCs w:val="20"/>
                <w:rtl/>
              </w:rPr>
              <w:t xml:space="preserve"> </w:t>
            </w:r>
            <w:r w:rsidR="007C7C81" w:rsidRPr="007C7C81">
              <w:rPr>
                <w:rFonts w:hint="eastAsia"/>
                <w:sz w:val="20"/>
                <w:szCs w:val="20"/>
                <w:rtl/>
              </w:rPr>
              <w:t>טכני</w:t>
            </w:r>
            <w:r w:rsidR="007C7C81" w:rsidRPr="007C7C81">
              <w:rPr>
                <w:sz w:val="20"/>
                <w:szCs w:val="20"/>
                <w:rtl/>
              </w:rPr>
              <w:t xml:space="preserve"> </w:t>
            </w:r>
            <w:r w:rsidR="007C7C81" w:rsidRPr="007C7C81">
              <w:rPr>
                <w:rFonts w:hint="eastAsia"/>
                <w:sz w:val="20"/>
                <w:szCs w:val="20"/>
                <w:rtl/>
              </w:rPr>
              <w:t>והשירותים</w:t>
            </w:r>
            <w:r w:rsidR="007C7C81" w:rsidRPr="007C7C81">
              <w:rPr>
                <w:sz w:val="20"/>
                <w:szCs w:val="20"/>
                <w:rtl/>
              </w:rPr>
              <w:t xml:space="preserve"> הנדרשים </w:t>
            </w:r>
            <w:r w:rsidRPr="008C6B59">
              <w:rPr>
                <w:sz w:val="20"/>
                <w:szCs w:val="20"/>
                <w:rtl/>
              </w:rPr>
              <w:fldChar w:fldCharType="end"/>
            </w:r>
          </w:p>
        </w:tc>
        <w:tc>
          <w:tcPr>
            <w:tcW w:w="3402" w:type="dxa"/>
          </w:tcPr>
          <w:p w14:paraId="514EE78F" w14:textId="77777777"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3336F8" w:rsidRPr="00C028FA" w14:paraId="6CEE7515" w14:textId="77777777" w:rsidTr="00D44AD0">
        <w:trPr>
          <w:cantSplit/>
          <w:jc w:val="right"/>
        </w:trPr>
        <w:tc>
          <w:tcPr>
            <w:tcW w:w="1047" w:type="dxa"/>
          </w:tcPr>
          <w:p w14:paraId="7C0F136A" w14:textId="01EE70C5"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2 </w:t>
            </w:r>
            <w:r w:rsidRPr="008C6B59">
              <w:rPr>
                <w:sz w:val="20"/>
                <w:szCs w:val="20"/>
                <w:rtl/>
              </w:rPr>
              <w:fldChar w:fldCharType="end"/>
            </w:r>
          </w:p>
        </w:tc>
        <w:tc>
          <w:tcPr>
            <w:tcW w:w="4876" w:type="dxa"/>
          </w:tcPr>
          <w:p w14:paraId="6968D300" w14:textId="30258011"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פרטי</w:t>
            </w:r>
            <w:r w:rsidR="007C7C81" w:rsidRPr="007C7C81">
              <w:rPr>
                <w:sz w:val="20"/>
                <w:szCs w:val="20"/>
                <w:rtl/>
              </w:rPr>
              <w:t xml:space="preserve"> </w:t>
            </w:r>
            <w:r w:rsidR="007C7C81" w:rsidRPr="007C7C81">
              <w:rPr>
                <w:rFonts w:hint="eastAsia"/>
                <w:sz w:val="20"/>
                <w:szCs w:val="20"/>
                <w:rtl/>
              </w:rPr>
              <w:t>המציע</w:t>
            </w:r>
            <w:r w:rsidRPr="008C6B59">
              <w:rPr>
                <w:sz w:val="20"/>
                <w:szCs w:val="20"/>
                <w:rtl/>
              </w:rPr>
              <w:fldChar w:fldCharType="end"/>
            </w:r>
          </w:p>
        </w:tc>
        <w:tc>
          <w:tcPr>
            <w:tcW w:w="3402" w:type="dxa"/>
          </w:tcPr>
          <w:p w14:paraId="75738CD3"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C96979" w:rsidRPr="00C028FA" w14:paraId="49D2FB60" w14:textId="77777777" w:rsidTr="00D44AD0">
        <w:trPr>
          <w:cantSplit/>
          <w:jc w:val="right"/>
        </w:trPr>
        <w:tc>
          <w:tcPr>
            <w:tcW w:w="1047" w:type="dxa"/>
          </w:tcPr>
          <w:p w14:paraId="130E9F57" w14:textId="35BAF920"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3 </w:t>
            </w:r>
            <w:r w:rsidRPr="008C6B59">
              <w:rPr>
                <w:sz w:val="20"/>
                <w:szCs w:val="20"/>
                <w:rtl/>
              </w:rPr>
              <w:fldChar w:fldCharType="end"/>
            </w:r>
          </w:p>
        </w:tc>
        <w:tc>
          <w:tcPr>
            <w:tcW w:w="4876" w:type="dxa"/>
          </w:tcPr>
          <w:p w14:paraId="3303980F" w14:textId="60F41A03"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הצעת</w:t>
            </w:r>
            <w:r w:rsidR="007C7C81" w:rsidRPr="007C7C81">
              <w:rPr>
                <w:sz w:val="20"/>
                <w:szCs w:val="20"/>
                <w:rtl/>
              </w:rPr>
              <w:t xml:space="preserve"> מחיר </w:t>
            </w:r>
            <w:r w:rsidRPr="008C6B59">
              <w:rPr>
                <w:sz w:val="20"/>
                <w:szCs w:val="20"/>
                <w:rtl/>
              </w:rPr>
              <w:fldChar w:fldCharType="end"/>
            </w:r>
          </w:p>
        </w:tc>
        <w:tc>
          <w:tcPr>
            <w:tcW w:w="3402" w:type="dxa"/>
          </w:tcPr>
          <w:p w14:paraId="2BED4DEB" w14:textId="77777777" w:rsidR="00C96979" w:rsidRPr="00542913" w:rsidRDefault="00C96979" w:rsidP="003336F8">
            <w:pPr>
              <w:widowControl w:val="0"/>
              <w:spacing w:line="240" w:lineRule="auto"/>
              <w:rPr>
                <w:sz w:val="20"/>
                <w:szCs w:val="20"/>
                <w:rtl/>
              </w:rPr>
            </w:pPr>
            <w:r w:rsidRPr="00476741">
              <w:rPr>
                <w:rFonts w:hint="cs"/>
                <w:sz w:val="20"/>
                <w:szCs w:val="20"/>
                <w:rtl/>
              </w:rPr>
              <w:t>יש למלא ולחתום.</w:t>
            </w:r>
          </w:p>
        </w:tc>
      </w:tr>
      <w:tr w:rsidR="00551D42" w:rsidRPr="00C028FA" w14:paraId="4DFA580F" w14:textId="77777777" w:rsidTr="00D44AD0">
        <w:trPr>
          <w:cantSplit/>
          <w:jc w:val="right"/>
        </w:trPr>
        <w:tc>
          <w:tcPr>
            <w:tcW w:w="1047" w:type="dxa"/>
          </w:tcPr>
          <w:p w14:paraId="3410F8F2" w14:textId="2929B3F7"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4 </w:t>
            </w:r>
            <w:r w:rsidRPr="008C6B59">
              <w:rPr>
                <w:sz w:val="20"/>
                <w:szCs w:val="20"/>
                <w:rtl/>
              </w:rPr>
              <w:fldChar w:fldCharType="end"/>
            </w:r>
          </w:p>
        </w:tc>
        <w:tc>
          <w:tcPr>
            <w:tcW w:w="4876" w:type="dxa"/>
          </w:tcPr>
          <w:p w14:paraId="0A2B26EC" w14:textId="3FE9D6B5"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sz w:val="20"/>
                <w:szCs w:val="20"/>
                <w:rtl/>
              </w:rPr>
              <w:t>אישור רו"ח בדבר שיעור מחיר המרכיב הישראלי</w:t>
            </w:r>
            <w:r w:rsidRPr="008C6B59">
              <w:rPr>
                <w:sz w:val="20"/>
                <w:szCs w:val="20"/>
                <w:rtl/>
              </w:rPr>
              <w:fldChar w:fldCharType="end"/>
            </w:r>
          </w:p>
        </w:tc>
        <w:tc>
          <w:tcPr>
            <w:tcW w:w="3402" w:type="dxa"/>
          </w:tcPr>
          <w:p w14:paraId="3480D865" w14:textId="77DEC7F5" w:rsidR="00551D42" w:rsidRPr="00C028FA" w:rsidRDefault="00551D42"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14:paraId="7BD8C0B9" w14:textId="77777777" w:rsidTr="00D44AD0">
        <w:trPr>
          <w:cantSplit/>
          <w:jc w:val="right"/>
        </w:trPr>
        <w:tc>
          <w:tcPr>
            <w:tcW w:w="1047" w:type="dxa"/>
          </w:tcPr>
          <w:p w14:paraId="58DE1143" w14:textId="644447BB"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5 </w:t>
            </w:r>
            <w:r w:rsidRPr="008C6B59">
              <w:rPr>
                <w:sz w:val="20"/>
                <w:szCs w:val="20"/>
                <w:rtl/>
              </w:rPr>
              <w:fldChar w:fldCharType="end"/>
            </w:r>
          </w:p>
        </w:tc>
        <w:tc>
          <w:tcPr>
            <w:tcW w:w="4876" w:type="dxa"/>
          </w:tcPr>
          <w:p w14:paraId="5A491CB7" w14:textId="337298EB" w:rsidR="003336F8" w:rsidRPr="008C6B59" w:rsidRDefault="003336F8" w:rsidP="00681E4A">
            <w:pPr>
              <w:widowControl w:val="0"/>
              <w:spacing w:line="240" w:lineRule="auto"/>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הצהרה</w:t>
            </w:r>
            <w:r w:rsidR="007C7C81" w:rsidRPr="007C7C81">
              <w:rPr>
                <w:sz w:val="20"/>
                <w:szCs w:val="20"/>
                <w:rtl/>
              </w:rPr>
              <w:t xml:space="preserve"> </w:t>
            </w:r>
            <w:r w:rsidR="007C7C81" w:rsidRPr="007C7C81">
              <w:rPr>
                <w:rFonts w:hint="eastAsia"/>
                <w:sz w:val="20"/>
                <w:szCs w:val="20"/>
                <w:rtl/>
              </w:rPr>
              <w:t>בדבר</w:t>
            </w:r>
            <w:r w:rsidR="007C7C81" w:rsidRPr="007C7C81">
              <w:rPr>
                <w:sz w:val="20"/>
                <w:szCs w:val="20"/>
                <w:rtl/>
              </w:rPr>
              <w:t xml:space="preserve"> </w:t>
            </w:r>
            <w:r w:rsidR="007C7C81" w:rsidRPr="007C7C81">
              <w:rPr>
                <w:rFonts w:hint="eastAsia"/>
                <w:sz w:val="20"/>
                <w:szCs w:val="20"/>
                <w:rtl/>
              </w:rPr>
              <w:t>העדר</w:t>
            </w:r>
            <w:r w:rsidR="007C7C81" w:rsidRPr="007C7C81">
              <w:rPr>
                <w:sz w:val="20"/>
                <w:szCs w:val="20"/>
                <w:rtl/>
              </w:rPr>
              <w:t xml:space="preserve"> </w:t>
            </w:r>
            <w:r w:rsidR="007C7C81" w:rsidRPr="007C7C81">
              <w:rPr>
                <w:rFonts w:hint="eastAsia"/>
                <w:sz w:val="20"/>
                <w:szCs w:val="20"/>
                <w:rtl/>
              </w:rPr>
              <w:t>הרשעות</w:t>
            </w:r>
            <w:r w:rsidR="007C7C81" w:rsidRPr="007C7C81">
              <w:rPr>
                <w:sz w:val="20"/>
                <w:szCs w:val="20"/>
                <w:rtl/>
              </w:rPr>
              <w:t xml:space="preserve"> </w:t>
            </w:r>
            <w:r w:rsidR="007C7C81" w:rsidRPr="007C7C81">
              <w:rPr>
                <w:rFonts w:hint="eastAsia"/>
                <w:sz w:val="20"/>
                <w:szCs w:val="20"/>
                <w:rtl/>
              </w:rPr>
              <w:t>בגין</w:t>
            </w:r>
            <w:r w:rsidR="007C7C81" w:rsidRPr="007C7C81">
              <w:rPr>
                <w:sz w:val="20"/>
                <w:szCs w:val="20"/>
                <w:rtl/>
              </w:rPr>
              <w:t xml:space="preserve"> </w:t>
            </w:r>
            <w:r w:rsidR="007C7C81" w:rsidRPr="007C7C81">
              <w:rPr>
                <w:rFonts w:hint="eastAsia"/>
                <w:sz w:val="20"/>
                <w:szCs w:val="20"/>
                <w:rtl/>
              </w:rPr>
              <w:t>העסקת</w:t>
            </w:r>
            <w:r w:rsidR="007C7C81" w:rsidRPr="007C7C81">
              <w:rPr>
                <w:sz w:val="20"/>
                <w:szCs w:val="20"/>
                <w:rtl/>
              </w:rPr>
              <w:t xml:space="preserve"> </w:t>
            </w:r>
            <w:r w:rsidR="007C7C81" w:rsidRPr="007C7C81">
              <w:rPr>
                <w:rFonts w:hint="eastAsia"/>
                <w:sz w:val="20"/>
                <w:szCs w:val="20"/>
                <w:rtl/>
              </w:rPr>
              <w:t>עובדים</w:t>
            </w:r>
            <w:r w:rsidR="007C7C81" w:rsidRPr="007C7C81">
              <w:rPr>
                <w:sz w:val="20"/>
                <w:szCs w:val="20"/>
                <w:rtl/>
              </w:rPr>
              <w:t xml:space="preserve"> </w:t>
            </w:r>
            <w:r w:rsidR="007C7C81" w:rsidRPr="007C7C81">
              <w:rPr>
                <w:rFonts w:hint="eastAsia"/>
                <w:sz w:val="20"/>
                <w:szCs w:val="20"/>
                <w:rtl/>
              </w:rPr>
              <w:t>זרים</w:t>
            </w:r>
            <w:r w:rsidR="007C7C81" w:rsidRPr="007C7C81">
              <w:rPr>
                <w:sz w:val="20"/>
                <w:szCs w:val="20"/>
                <w:rtl/>
              </w:rPr>
              <w:t xml:space="preserve"> </w:t>
            </w:r>
            <w:r w:rsidR="007C7C81" w:rsidRPr="007C7C81">
              <w:rPr>
                <w:rFonts w:hint="eastAsia"/>
                <w:sz w:val="20"/>
                <w:szCs w:val="20"/>
                <w:rtl/>
              </w:rPr>
              <w:t>ותשלום</w:t>
            </w:r>
            <w:r w:rsidR="007C7C81" w:rsidRPr="007C7C81">
              <w:rPr>
                <w:sz w:val="20"/>
                <w:szCs w:val="20"/>
                <w:rtl/>
              </w:rPr>
              <w:t xml:space="preserve"> </w:t>
            </w:r>
            <w:r w:rsidR="007C7C81" w:rsidRPr="007C7C81">
              <w:rPr>
                <w:rFonts w:hint="eastAsia"/>
                <w:sz w:val="20"/>
                <w:szCs w:val="20"/>
                <w:rtl/>
              </w:rPr>
              <w:t>שכר</w:t>
            </w:r>
            <w:r w:rsidR="007C7C81" w:rsidRPr="007C7C81">
              <w:rPr>
                <w:sz w:val="20"/>
                <w:szCs w:val="20"/>
                <w:rtl/>
              </w:rPr>
              <w:t xml:space="preserve"> </w:t>
            </w:r>
            <w:r w:rsidR="007C7C81" w:rsidRPr="007C7C81">
              <w:rPr>
                <w:rFonts w:hint="eastAsia"/>
                <w:sz w:val="20"/>
                <w:szCs w:val="20"/>
                <w:rtl/>
              </w:rPr>
              <w:t>מינימום</w:t>
            </w:r>
            <w:r w:rsidRPr="008C6B59">
              <w:rPr>
                <w:sz w:val="20"/>
                <w:szCs w:val="20"/>
                <w:rtl/>
              </w:rPr>
              <w:fldChar w:fldCharType="end"/>
            </w:r>
          </w:p>
        </w:tc>
        <w:tc>
          <w:tcPr>
            <w:tcW w:w="3402" w:type="dxa"/>
          </w:tcPr>
          <w:p w14:paraId="41DF8F78"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14:paraId="388FB327" w14:textId="77777777" w:rsidR="003336F8" w:rsidRPr="00C028FA" w:rsidRDefault="003336F8" w:rsidP="003336F8">
            <w:pPr>
              <w:widowControl w:val="0"/>
              <w:spacing w:line="240" w:lineRule="auto"/>
              <w:rPr>
                <w:sz w:val="20"/>
                <w:szCs w:val="20"/>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551D42" w:rsidRPr="00C028FA" w14:paraId="2A2D05C9" w14:textId="77777777" w:rsidTr="00D44AD0">
        <w:trPr>
          <w:cantSplit/>
          <w:jc w:val="right"/>
        </w:trPr>
        <w:tc>
          <w:tcPr>
            <w:tcW w:w="1047" w:type="dxa"/>
          </w:tcPr>
          <w:p w14:paraId="4CF07983" w14:textId="00E4409A"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6 </w:t>
            </w:r>
            <w:r w:rsidRPr="008C6B59">
              <w:rPr>
                <w:sz w:val="20"/>
                <w:szCs w:val="20"/>
                <w:rtl/>
              </w:rPr>
              <w:fldChar w:fldCharType="end"/>
            </w:r>
          </w:p>
        </w:tc>
        <w:tc>
          <w:tcPr>
            <w:tcW w:w="4876" w:type="dxa"/>
          </w:tcPr>
          <w:p w14:paraId="40726677" w14:textId="3BD1FAC8"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תצהיר</w:t>
            </w:r>
            <w:r w:rsidR="007C7C81" w:rsidRPr="007C7C81">
              <w:rPr>
                <w:sz w:val="20"/>
                <w:szCs w:val="20"/>
                <w:rtl/>
              </w:rPr>
              <w:t xml:space="preserve"> העדר חובות לרשם החברות כתנאי להשתתפות במכרז</w:t>
            </w:r>
            <w:r w:rsidRPr="008C6B59">
              <w:rPr>
                <w:sz w:val="20"/>
                <w:szCs w:val="20"/>
                <w:rtl/>
              </w:rPr>
              <w:fldChar w:fldCharType="end"/>
            </w:r>
          </w:p>
        </w:tc>
        <w:tc>
          <w:tcPr>
            <w:tcW w:w="3402" w:type="dxa"/>
          </w:tcPr>
          <w:p w14:paraId="6F6A16CD" w14:textId="77777777" w:rsidR="00551D42" w:rsidRPr="00542913" w:rsidRDefault="00551D42" w:rsidP="00551D42">
            <w:pPr>
              <w:widowControl w:val="0"/>
              <w:spacing w:line="240" w:lineRule="auto"/>
              <w:rPr>
                <w:sz w:val="20"/>
                <w:szCs w:val="20"/>
                <w:rtl/>
              </w:rPr>
            </w:pPr>
            <w:r w:rsidRPr="00476741">
              <w:rPr>
                <w:rFonts w:hint="cs"/>
                <w:sz w:val="20"/>
                <w:szCs w:val="20"/>
                <w:rtl/>
              </w:rPr>
              <w:t>יש למלא ולחתום.</w:t>
            </w:r>
          </w:p>
          <w:p w14:paraId="7FD1AED4" w14:textId="53F99C39" w:rsidR="00551D42" w:rsidRPr="00C028FA" w:rsidRDefault="00551D42" w:rsidP="00551D42">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14:paraId="58F0383A" w14:textId="77777777" w:rsidTr="00D44AD0">
        <w:trPr>
          <w:cantSplit/>
          <w:jc w:val="right"/>
        </w:trPr>
        <w:tc>
          <w:tcPr>
            <w:tcW w:w="1047" w:type="dxa"/>
          </w:tcPr>
          <w:p w14:paraId="45666614" w14:textId="5638859A"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8C6B59">
              <w:rPr>
                <w:rtl/>
              </w:rPr>
              <w:t xml:space="preserve">  </w:t>
            </w:r>
            <w:r w:rsidR="007C7C81">
              <w:rPr>
                <w:rtl/>
              </w:rPr>
              <w:t xml:space="preserve">7 </w:t>
            </w:r>
            <w:r w:rsidRPr="008C6B59">
              <w:rPr>
                <w:sz w:val="20"/>
                <w:szCs w:val="20"/>
                <w:rtl/>
              </w:rPr>
              <w:fldChar w:fldCharType="end"/>
            </w:r>
          </w:p>
        </w:tc>
        <w:tc>
          <w:tcPr>
            <w:tcW w:w="4876" w:type="dxa"/>
          </w:tcPr>
          <w:p w14:paraId="0466E443" w14:textId="3F74B3B3"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שמירת</w:t>
            </w:r>
            <w:r w:rsidR="007C7C81" w:rsidRPr="007C7C81">
              <w:rPr>
                <w:sz w:val="20"/>
                <w:szCs w:val="20"/>
                <w:rtl/>
              </w:rPr>
              <w:t xml:space="preserve"> </w:t>
            </w:r>
            <w:r w:rsidR="007C7C81" w:rsidRPr="007C7C81">
              <w:rPr>
                <w:rFonts w:hint="eastAsia"/>
                <w:sz w:val="20"/>
                <w:szCs w:val="20"/>
                <w:rtl/>
              </w:rPr>
              <w:t>סודיות</w:t>
            </w:r>
            <w:r w:rsidRPr="008C6B59">
              <w:rPr>
                <w:sz w:val="20"/>
                <w:szCs w:val="20"/>
                <w:rtl/>
              </w:rPr>
              <w:fldChar w:fldCharType="end"/>
            </w:r>
          </w:p>
        </w:tc>
        <w:tc>
          <w:tcPr>
            <w:tcW w:w="3402" w:type="dxa"/>
          </w:tcPr>
          <w:p w14:paraId="7A4F8D64" w14:textId="77777777"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C96979" w:rsidRPr="00C028FA" w14:paraId="3A7FA3EA" w14:textId="77777777" w:rsidTr="00D44AD0">
        <w:trPr>
          <w:cantSplit/>
          <w:jc w:val="right"/>
        </w:trPr>
        <w:tc>
          <w:tcPr>
            <w:tcW w:w="1047" w:type="dxa"/>
          </w:tcPr>
          <w:p w14:paraId="12A9EF80" w14:textId="64151B40" w:rsidR="00C96979" w:rsidRPr="008C6B59" w:rsidRDefault="00C96979"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8 </w:t>
            </w:r>
            <w:r w:rsidRPr="008C6B59">
              <w:rPr>
                <w:sz w:val="20"/>
                <w:szCs w:val="20"/>
                <w:rtl/>
              </w:rPr>
              <w:fldChar w:fldCharType="end"/>
            </w:r>
          </w:p>
        </w:tc>
        <w:tc>
          <w:tcPr>
            <w:tcW w:w="4876" w:type="dxa"/>
          </w:tcPr>
          <w:p w14:paraId="1C55C098" w14:textId="18C34A6F" w:rsidR="00C96979" w:rsidRPr="008C6B59" w:rsidRDefault="00C96979"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הצהרה</w:t>
            </w:r>
            <w:r w:rsidR="007C7C81" w:rsidRPr="007C7C81">
              <w:rPr>
                <w:sz w:val="20"/>
                <w:szCs w:val="20"/>
                <w:rtl/>
              </w:rPr>
              <w:t xml:space="preserve"> </w:t>
            </w:r>
            <w:r w:rsidR="007C7C81" w:rsidRPr="007C7C81">
              <w:rPr>
                <w:rFonts w:hint="eastAsia"/>
                <w:sz w:val="20"/>
                <w:szCs w:val="20"/>
                <w:rtl/>
              </w:rPr>
              <w:t>בדבר</w:t>
            </w:r>
            <w:r w:rsidR="007C7C81" w:rsidRPr="007C7C81">
              <w:rPr>
                <w:sz w:val="20"/>
                <w:szCs w:val="20"/>
                <w:rtl/>
              </w:rPr>
              <w:t xml:space="preserve"> </w:t>
            </w:r>
            <w:r w:rsidR="007C7C81" w:rsidRPr="007C7C81">
              <w:rPr>
                <w:rFonts w:hint="eastAsia"/>
                <w:sz w:val="20"/>
                <w:szCs w:val="20"/>
                <w:rtl/>
              </w:rPr>
              <w:t>אי</w:t>
            </w:r>
            <w:r w:rsidR="007C7C81" w:rsidRPr="007C7C81">
              <w:rPr>
                <w:sz w:val="20"/>
                <w:szCs w:val="20"/>
                <w:rtl/>
              </w:rPr>
              <w:t xml:space="preserve"> </w:t>
            </w:r>
            <w:r w:rsidR="007C7C81" w:rsidRPr="007C7C81">
              <w:rPr>
                <w:rFonts w:hint="eastAsia"/>
                <w:sz w:val="20"/>
                <w:szCs w:val="20"/>
                <w:rtl/>
              </w:rPr>
              <w:t>תיאום</w:t>
            </w:r>
            <w:r w:rsidR="007C7C81" w:rsidRPr="007C7C81">
              <w:rPr>
                <w:sz w:val="20"/>
                <w:szCs w:val="20"/>
                <w:rtl/>
              </w:rPr>
              <w:t xml:space="preserve"> </w:t>
            </w:r>
            <w:r w:rsidR="007C7C81" w:rsidRPr="007C7C81">
              <w:rPr>
                <w:rFonts w:hint="eastAsia"/>
                <w:sz w:val="20"/>
                <w:szCs w:val="20"/>
                <w:rtl/>
              </w:rPr>
              <w:t>מכרז</w:t>
            </w:r>
            <w:r w:rsidRPr="008C6B59">
              <w:rPr>
                <w:sz w:val="20"/>
                <w:szCs w:val="20"/>
                <w:rtl/>
              </w:rPr>
              <w:fldChar w:fldCharType="end"/>
            </w:r>
          </w:p>
        </w:tc>
        <w:tc>
          <w:tcPr>
            <w:tcW w:w="3402" w:type="dxa"/>
          </w:tcPr>
          <w:p w14:paraId="20CA3873" w14:textId="77777777" w:rsidR="00C96979" w:rsidRPr="00542913" w:rsidRDefault="00C96979" w:rsidP="00C96979">
            <w:pPr>
              <w:widowControl w:val="0"/>
              <w:spacing w:line="240" w:lineRule="auto"/>
              <w:rPr>
                <w:sz w:val="20"/>
                <w:szCs w:val="20"/>
                <w:rtl/>
              </w:rPr>
            </w:pPr>
            <w:r w:rsidRPr="00476741">
              <w:rPr>
                <w:rFonts w:hint="cs"/>
                <w:sz w:val="20"/>
                <w:szCs w:val="20"/>
                <w:rtl/>
              </w:rPr>
              <w:t>יש למלא ולחתום.</w:t>
            </w:r>
          </w:p>
          <w:p w14:paraId="08E45438" w14:textId="77777777" w:rsidR="00C96979" w:rsidRPr="00C028FA" w:rsidRDefault="00C96979" w:rsidP="00C96979">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14:paraId="01CDA852" w14:textId="77777777" w:rsidTr="00D44AD0">
        <w:trPr>
          <w:cantSplit/>
          <w:jc w:val="right"/>
        </w:trPr>
        <w:tc>
          <w:tcPr>
            <w:tcW w:w="1047" w:type="dxa"/>
          </w:tcPr>
          <w:p w14:paraId="4DC00AFE" w14:textId="2390EED9"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9 </w:t>
            </w:r>
            <w:r w:rsidRPr="008C6B59">
              <w:rPr>
                <w:sz w:val="20"/>
                <w:szCs w:val="20"/>
                <w:rtl/>
              </w:rPr>
              <w:fldChar w:fldCharType="end"/>
            </w:r>
          </w:p>
        </w:tc>
        <w:tc>
          <w:tcPr>
            <w:tcW w:w="4876" w:type="dxa"/>
          </w:tcPr>
          <w:p w14:paraId="5B729AF2" w14:textId="2F98FB66" w:rsidR="003336F8" w:rsidRPr="008C6B59" w:rsidRDefault="003336F8"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הצהרה</w:t>
            </w:r>
            <w:r w:rsidR="007C7C81" w:rsidRPr="007C7C81">
              <w:rPr>
                <w:sz w:val="20"/>
                <w:szCs w:val="20"/>
                <w:rtl/>
              </w:rPr>
              <w:t xml:space="preserve"> </w:t>
            </w:r>
            <w:r w:rsidR="007C7C81" w:rsidRPr="007C7C81">
              <w:rPr>
                <w:rFonts w:hint="eastAsia"/>
                <w:sz w:val="20"/>
                <w:szCs w:val="20"/>
                <w:rtl/>
              </w:rPr>
              <w:t>והתחייבות</w:t>
            </w:r>
            <w:r w:rsidR="007C7C81" w:rsidRPr="007C7C81">
              <w:rPr>
                <w:sz w:val="20"/>
                <w:szCs w:val="20"/>
                <w:rtl/>
              </w:rPr>
              <w:t xml:space="preserve"> </w:t>
            </w:r>
            <w:r w:rsidR="007C7C81" w:rsidRPr="007C7C81">
              <w:rPr>
                <w:rFonts w:hint="eastAsia"/>
                <w:sz w:val="20"/>
                <w:szCs w:val="20"/>
                <w:rtl/>
              </w:rPr>
              <w:t>המציע</w:t>
            </w:r>
            <w:r w:rsidR="007C7C81" w:rsidRPr="007C7C81">
              <w:rPr>
                <w:sz w:val="20"/>
                <w:szCs w:val="20"/>
                <w:rtl/>
              </w:rPr>
              <w:t xml:space="preserve"> </w:t>
            </w:r>
            <w:r w:rsidR="007C7C81" w:rsidRPr="007C7C81">
              <w:rPr>
                <w:rFonts w:hint="eastAsia"/>
                <w:sz w:val="20"/>
                <w:szCs w:val="20"/>
                <w:rtl/>
              </w:rPr>
              <w:t>בדבר</w:t>
            </w:r>
            <w:r w:rsidR="007C7C81" w:rsidRPr="007C7C81">
              <w:rPr>
                <w:sz w:val="20"/>
                <w:szCs w:val="20"/>
                <w:rtl/>
              </w:rPr>
              <w:t xml:space="preserve"> </w:t>
            </w:r>
            <w:r w:rsidR="007C7C81" w:rsidRPr="007C7C81">
              <w:rPr>
                <w:rFonts w:hint="eastAsia"/>
                <w:sz w:val="20"/>
                <w:szCs w:val="20"/>
                <w:rtl/>
              </w:rPr>
              <w:t>עמידה</w:t>
            </w:r>
            <w:r w:rsidR="007C7C81" w:rsidRPr="007C7C81">
              <w:rPr>
                <w:sz w:val="20"/>
                <w:szCs w:val="20"/>
                <w:rtl/>
              </w:rPr>
              <w:t xml:space="preserve"> </w:t>
            </w:r>
            <w:r w:rsidR="007C7C81" w:rsidRPr="007C7C81">
              <w:rPr>
                <w:rFonts w:hint="eastAsia"/>
                <w:sz w:val="20"/>
                <w:szCs w:val="20"/>
                <w:rtl/>
              </w:rPr>
              <w:t>בתנאי</w:t>
            </w:r>
            <w:r w:rsidR="007C7C81" w:rsidRPr="007C7C81">
              <w:rPr>
                <w:sz w:val="20"/>
                <w:szCs w:val="20"/>
                <w:rtl/>
              </w:rPr>
              <w:t xml:space="preserve"> </w:t>
            </w:r>
            <w:r w:rsidR="007C7C81" w:rsidRPr="007C7C81">
              <w:rPr>
                <w:rFonts w:hint="eastAsia"/>
                <w:sz w:val="20"/>
                <w:szCs w:val="20"/>
                <w:rtl/>
              </w:rPr>
              <w:t>הסף</w:t>
            </w:r>
            <w:r w:rsidR="007C7C81" w:rsidRPr="007C7C81">
              <w:rPr>
                <w:sz w:val="20"/>
                <w:szCs w:val="20"/>
                <w:rtl/>
              </w:rPr>
              <w:t xml:space="preserve"> </w:t>
            </w:r>
            <w:r w:rsidR="007C7C81" w:rsidRPr="007C7C81">
              <w:rPr>
                <w:rFonts w:hint="eastAsia"/>
                <w:sz w:val="20"/>
                <w:szCs w:val="20"/>
                <w:rtl/>
              </w:rPr>
              <w:t>הכלליים</w:t>
            </w:r>
            <w:r w:rsidR="007C7C81" w:rsidRPr="007C7C81">
              <w:rPr>
                <w:sz w:val="20"/>
                <w:szCs w:val="20"/>
                <w:rtl/>
              </w:rPr>
              <w:t xml:space="preserve"> </w:t>
            </w:r>
            <w:r w:rsidR="007C7C81" w:rsidRPr="007C7C81">
              <w:rPr>
                <w:rFonts w:hint="eastAsia"/>
                <w:sz w:val="20"/>
                <w:szCs w:val="20"/>
                <w:rtl/>
              </w:rPr>
              <w:t>וניגוד</w:t>
            </w:r>
            <w:r w:rsidR="007C7C81" w:rsidRPr="007C7C81">
              <w:rPr>
                <w:sz w:val="20"/>
                <w:szCs w:val="20"/>
                <w:rtl/>
              </w:rPr>
              <w:t xml:space="preserve"> </w:t>
            </w:r>
            <w:r w:rsidR="007C7C81" w:rsidRPr="007C7C81">
              <w:rPr>
                <w:rFonts w:hint="eastAsia"/>
                <w:sz w:val="20"/>
                <w:szCs w:val="20"/>
                <w:rtl/>
              </w:rPr>
              <w:t>עניינים</w:t>
            </w:r>
            <w:r w:rsidRPr="008C6B59">
              <w:rPr>
                <w:sz w:val="20"/>
                <w:szCs w:val="20"/>
                <w:rtl/>
              </w:rPr>
              <w:fldChar w:fldCharType="end"/>
            </w:r>
          </w:p>
        </w:tc>
        <w:tc>
          <w:tcPr>
            <w:tcW w:w="3402" w:type="dxa"/>
          </w:tcPr>
          <w:p w14:paraId="56AF2C99"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14:paraId="194EDEFF" w14:textId="77777777" w:rsidR="003336F8" w:rsidRPr="00C028FA" w:rsidRDefault="003336F8" w:rsidP="003336F8">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14:paraId="314357D0" w14:textId="77777777" w:rsidTr="00D44AD0">
        <w:trPr>
          <w:cantSplit/>
          <w:jc w:val="right"/>
        </w:trPr>
        <w:tc>
          <w:tcPr>
            <w:tcW w:w="1047" w:type="dxa"/>
          </w:tcPr>
          <w:p w14:paraId="66AD1310" w14:textId="40699BBB"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10 </w:t>
            </w:r>
            <w:r w:rsidRPr="008C6B59">
              <w:rPr>
                <w:sz w:val="20"/>
                <w:szCs w:val="20"/>
                <w:rtl/>
              </w:rPr>
              <w:fldChar w:fldCharType="end"/>
            </w:r>
          </w:p>
        </w:tc>
        <w:tc>
          <w:tcPr>
            <w:tcW w:w="4876" w:type="dxa"/>
          </w:tcPr>
          <w:p w14:paraId="18C14B38" w14:textId="1141A725"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הצהרה</w:t>
            </w:r>
            <w:r w:rsidR="007C7C81" w:rsidRPr="007C7C81">
              <w:rPr>
                <w:sz w:val="20"/>
                <w:szCs w:val="20"/>
                <w:rtl/>
              </w:rPr>
              <w:t xml:space="preserve"> </w:t>
            </w:r>
            <w:r w:rsidR="007C7C81" w:rsidRPr="007C7C81">
              <w:rPr>
                <w:rFonts w:hint="eastAsia"/>
                <w:sz w:val="20"/>
                <w:szCs w:val="20"/>
                <w:rtl/>
              </w:rPr>
              <w:t>על</w:t>
            </w:r>
            <w:r w:rsidR="007C7C81" w:rsidRPr="007C7C81">
              <w:rPr>
                <w:sz w:val="20"/>
                <w:szCs w:val="20"/>
                <w:rtl/>
              </w:rPr>
              <w:t xml:space="preserve"> </w:t>
            </w:r>
            <w:r w:rsidR="007C7C81" w:rsidRPr="007C7C81">
              <w:rPr>
                <w:rFonts w:hint="eastAsia"/>
                <w:sz w:val="20"/>
                <w:szCs w:val="20"/>
                <w:rtl/>
              </w:rPr>
              <w:t>היעדר</w:t>
            </w:r>
            <w:r w:rsidR="007C7C81" w:rsidRPr="007C7C81">
              <w:rPr>
                <w:sz w:val="20"/>
                <w:szCs w:val="20"/>
                <w:rtl/>
              </w:rPr>
              <w:t xml:space="preserve"> </w:t>
            </w:r>
            <w:r w:rsidR="007C7C81" w:rsidRPr="007C7C81">
              <w:rPr>
                <w:rFonts w:hint="eastAsia"/>
                <w:sz w:val="20"/>
                <w:szCs w:val="20"/>
                <w:rtl/>
              </w:rPr>
              <w:t>הרשעות</w:t>
            </w:r>
            <w:r w:rsidR="007C7C81" w:rsidRPr="007C7C81">
              <w:rPr>
                <w:sz w:val="20"/>
                <w:szCs w:val="20"/>
                <w:rtl/>
              </w:rPr>
              <w:t xml:space="preserve"> </w:t>
            </w:r>
            <w:r w:rsidR="007C7C81" w:rsidRPr="007C7C81">
              <w:rPr>
                <w:rFonts w:hint="eastAsia"/>
                <w:sz w:val="20"/>
                <w:szCs w:val="20"/>
                <w:rtl/>
              </w:rPr>
              <w:t>פליליות</w:t>
            </w:r>
            <w:r w:rsidRPr="008C6B59">
              <w:rPr>
                <w:sz w:val="20"/>
                <w:szCs w:val="20"/>
                <w:rtl/>
              </w:rPr>
              <w:fldChar w:fldCharType="end"/>
            </w:r>
          </w:p>
        </w:tc>
        <w:tc>
          <w:tcPr>
            <w:tcW w:w="3402" w:type="dxa"/>
          </w:tcPr>
          <w:p w14:paraId="4A6F673A" w14:textId="77777777"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14:paraId="2ED80BA4" w14:textId="77777777"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14:paraId="6ED2DC92" w14:textId="77777777" w:rsidTr="00D44AD0">
        <w:trPr>
          <w:cantSplit/>
          <w:jc w:val="right"/>
        </w:trPr>
        <w:tc>
          <w:tcPr>
            <w:tcW w:w="1047" w:type="dxa"/>
          </w:tcPr>
          <w:p w14:paraId="7F8C9A1B" w14:textId="0BDE50BC"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11 </w:t>
            </w:r>
            <w:r w:rsidRPr="008C6B59">
              <w:rPr>
                <w:sz w:val="20"/>
                <w:szCs w:val="20"/>
                <w:rtl/>
              </w:rPr>
              <w:fldChar w:fldCharType="end"/>
            </w:r>
          </w:p>
        </w:tc>
        <w:tc>
          <w:tcPr>
            <w:tcW w:w="4876" w:type="dxa"/>
          </w:tcPr>
          <w:p w14:paraId="5000EBF4" w14:textId="2214983A"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sz w:val="20"/>
                <w:szCs w:val="20"/>
                <w:rtl/>
              </w:rPr>
              <w:t>הצהרה בדבר שימוש בתוכנות מקור</w:t>
            </w:r>
            <w:r w:rsidRPr="008C6B59">
              <w:rPr>
                <w:sz w:val="20"/>
                <w:szCs w:val="20"/>
                <w:rtl/>
              </w:rPr>
              <w:fldChar w:fldCharType="end"/>
            </w:r>
          </w:p>
        </w:tc>
        <w:tc>
          <w:tcPr>
            <w:tcW w:w="3402" w:type="dxa"/>
          </w:tcPr>
          <w:p w14:paraId="4E68CA14" w14:textId="77777777"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14:paraId="251D4453" w14:textId="77777777"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FB6A45" w:rsidRPr="00C028FA" w14:paraId="30345DF9" w14:textId="77777777" w:rsidTr="00D44AD0">
        <w:trPr>
          <w:cantSplit/>
          <w:jc w:val="right"/>
        </w:trPr>
        <w:tc>
          <w:tcPr>
            <w:tcW w:w="1047" w:type="dxa"/>
          </w:tcPr>
          <w:p w14:paraId="56776F69" w14:textId="66B806D1" w:rsidR="00FB6A45" w:rsidRPr="008C6B59" w:rsidRDefault="00FB6A45"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12 </w:t>
            </w:r>
            <w:r w:rsidRPr="008C6B59">
              <w:rPr>
                <w:sz w:val="20"/>
                <w:szCs w:val="20"/>
                <w:rtl/>
              </w:rPr>
              <w:fldChar w:fldCharType="end"/>
            </w:r>
          </w:p>
        </w:tc>
        <w:tc>
          <w:tcPr>
            <w:tcW w:w="4876" w:type="dxa"/>
          </w:tcPr>
          <w:p w14:paraId="3EF9F319" w14:textId="2D9D3B58" w:rsidR="00FB6A45" w:rsidRPr="008C6B59" w:rsidRDefault="00FB6A45"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sz w:val="20"/>
                <w:szCs w:val="20"/>
                <w:rtl/>
              </w:rPr>
              <w:t xml:space="preserve">הצהרה בדבר </w:t>
            </w:r>
            <w:r w:rsidR="007C7C81" w:rsidRPr="007C7C81">
              <w:rPr>
                <w:rFonts w:hint="eastAsia"/>
                <w:sz w:val="20"/>
                <w:szCs w:val="20"/>
                <w:rtl/>
              </w:rPr>
              <w:t>עסק</w:t>
            </w:r>
            <w:r w:rsidR="007C7C81" w:rsidRPr="007C7C81">
              <w:rPr>
                <w:sz w:val="20"/>
                <w:szCs w:val="20"/>
                <w:rtl/>
              </w:rPr>
              <w:t xml:space="preserve"> </w:t>
            </w:r>
            <w:r w:rsidR="007C7C81" w:rsidRPr="007C7C81">
              <w:rPr>
                <w:rFonts w:hint="eastAsia"/>
                <w:sz w:val="20"/>
                <w:szCs w:val="20"/>
                <w:rtl/>
              </w:rPr>
              <w:t>בשליטת</w:t>
            </w:r>
            <w:r w:rsidR="007C7C81" w:rsidRPr="007C7C81">
              <w:rPr>
                <w:sz w:val="20"/>
                <w:szCs w:val="20"/>
                <w:rtl/>
              </w:rPr>
              <w:t xml:space="preserve"> </w:t>
            </w:r>
            <w:r w:rsidR="007C7C81" w:rsidRPr="007C7C81">
              <w:rPr>
                <w:rFonts w:hint="eastAsia"/>
                <w:sz w:val="20"/>
                <w:szCs w:val="20"/>
                <w:rtl/>
              </w:rPr>
              <w:t>אישה</w:t>
            </w:r>
            <w:r w:rsidRPr="008C6B59">
              <w:rPr>
                <w:sz w:val="20"/>
                <w:szCs w:val="20"/>
                <w:rtl/>
              </w:rPr>
              <w:fldChar w:fldCharType="end"/>
            </w:r>
          </w:p>
        </w:tc>
        <w:tc>
          <w:tcPr>
            <w:tcW w:w="3402" w:type="dxa"/>
          </w:tcPr>
          <w:p w14:paraId="15EFEBC3" w14:textId="5FF56BDF" w:rsidR="00FB6A45" w:rsidRPr="00C028FA" w:rsidRDefault="00FB6A45"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14:paraId="014FA6A6" w14:textId="77777777" w:rsidTr="00D44AD0">
        <w:trPr>
          <w:cantSplit/>
          <w:jc w:val="right"/>
        </w:trPr>
        <w:tc>
          <w:tcPr>
            <w:tcW w:w="1047" w:type="dxa"/>
          </w:tcPr>
          <w:p w14:paraId="2A64C4A0" w14:textId="68243CAE" w:rsidR="003336F8" w:rsidRPr="008C6B59" w:rsidRDefault="003336F8"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13 </w:t>
            </w:r>
            <w:r w:rsidRPr="008C6B59">
              <w:rPr>
                <w:sz w:val="20"/>
                <w:szCs w:val="20"/>
                <w:rtl/>
              </w:rPr>
              <w:fldChar w:fldCharType="end"/>
            </w:r>
          </w:p>
        </w:tc>
        <w:tc>
          <w:tcPr>
            <w:tcW w:w="4876" w:type="dxa"/>
          </w:tcPr>
          <w:p w14:paraId="76D80411" w14:textId="219CDB8C" w:rsidR="003336F8" w:rsidRPr="008C6B59" w:rsidRDefault="003336F8"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ניסיון</w:t>
            </w:r>
            <w:r w:rsidR="007C7C81" w:rsidRPr="007C7C81">
              <w:rPr>
                <w:sz w:val="20"/>
                <w:szCs w:val="20"/>
                <w:rtl/>
              </w:rPr>
              <w:t xml:space="preserve"> </w:t>
            </w:r>
            <w:r w:rsidR="007C7C81" w:rsidRPr="007C7C81">
              <w:rPr>
                <w:rFonts w:hint="eastAsia"/>
                <w:sz w:val="20"/>
                <w:szCs w:val="20"/>
                <w:rtl/>
              </w:rPr>
              <w:t>המציע</w:t>
            </w:r>
            <w:r w:rsidR="007C7C81" w:rsidRPr="007C7C81">
              <w:rPr>
                <w:sz w:val="20"/>
                <w:szCs w:val="20"/>
                <w:rtl/>
              </w:rPr>
              <w:t xml:space="preserve"> </w:t>
            </w:r>
            <w:r w:rsidR="007C7C81" w:rsidRPr="007C7C81">
              <w:rPr>
                <w:rFonts w:hint="eastAsia"/>
                <w:sz w:val="20"/>
                <w:szCs w:val="20"/>
                <w:rtl/>
              </w:rPr>
              <w:t>והמלצות</w:t>
            </w:r>
            <w:r w:rsidR="007C7C81" w:rsidRPr="007C7C81">
              <w:rPr>
                <w:sz w:val="20"/>
                <w:szCs w:val="20"/>
                <w:rtl/>
              </w:rPr>
              <w:t xml:space="preserve"> </w:t>
            </w:r>
            <w:r w:rsidR="007C7C81" w:rsidRPr="007C7C81">
              <w:rPr>
                <w:rFonts w:hint="eastAsia"/>
                <w:sz w:val="20"/>
                <w:szCs w:val="20"/>
                <w:rtl/>
              </w:rPr>
              <w:t>לבדיקת</w:t>
            </w:r>
            <w:r w:rsidR="007C7C81" w:rsidRPr="007C7C81">
              <w:rPr>
                <w:sz w:val="20"/>
                <w:szCs w:val="20"/>
                <w:rtl/>
              </w:rPr>
              <w:t xml:space="preserve"> </w:t>
            </w:r>
            <w:r w:rsidR="007C7C81" w:rsidRPr="007C7C81">
              <w:rPr>
                <w:rFonts w:hint="eastAsia"/>
                <w:sz w:val="20"/>
                <w:szCs w:val="20"/>
                <w:rtl/>
              </w:rPr>
              <w:t>עמידה</w:t>
            </w:r>
            <w:r w:rsidR="007C7C81" w:rsidRPr="007C7C81">
              <w:rPr>
                <w:sz w:val="20"/>
                <w:szCs w:val="20"/>
                <w:rtl/>
              </w:rPr>
              <w:t xml:space="preserve"> </w:t>
            </w:r>
            <w:r w:rsidR="007C7C81" w:rsidRPr="007C7C81">
              <w:rPr>
                <w:rFonts w:hint="eastAsia"/>
                <w:sz w:val="20"/>
                <w:szCs w:val="20"/>
                <w:rtl/>
              </w:rPr>
              <w:t>בתנאי</w:t>
            </w:r>
            <w:r w:rsidR="007C7C81" w:rsidRPr="007C7C81">
              <w:rPr>
                <w:sz w:val="20"/>
                <w:szCs w:val="20"/>
                <w:rtl/>
              </w:rPr>
              <w:t xml:space="preserve"> </w:t>
            </w:r>
            <w:r w:rsidR="007C7C81" w:rsidRPr="007C7C81">
              <w:rPr>
                <w:rFonts w:hint="eastAsia"/>
                <w:sz w:val="20"/>
                <w:szCs w:val="20"/>
                <w:rtl/>
              </w:rPr>
              <w:t>הסף</w:t>
            </w:r>
            <w:r w:rsidR="007C7C81" w:rsidRPr="007C7C81">
              <w:rPr>
                <w:sz w:val="20"/>
                <w:szCs w:val="20"/>
                <w:rtl/>
              </w:rPr>
              <w:t xml:space="preserve"> </w:t>
            </w:r>
            <w:r w:rsidR="007C7C81" w:rsidRPr="007C7C81">
              <w:rPr>
                <w:rFonts w:hint="eastAsia"/>
                <w:sz w:val="20"/>
                <w:szCs w:val="20"/>
                <w:rtl/>
              </w:rPr>
              <w:t>והענקה</w:t>
            </w:r>
            <w:r w:rsidR="007C7C81" w:rsidRPr="007C7C81">
              <w:rPr>
                <w:sz w:val="20"/>
                <w:szCs w:val="20"/>
                <w:rtl/>
              </w:rPr>
              <w:t xml:space="preserve"> </w:t>
            </w:r>
            <w:r w:rsidR="007C7C81" w:rsidRPr="007C7C81">
              <w:rPr>
                <w:rFonts w:hint="eastAsia"/>
                <w:sz w:val="20"/>
                <w:szCs w:val="20"/>
                <w:rtl/>
              </w:rPr>
              <w:t>של</w:t>
            </w:r>
            <w:r w:rsidR="007C7C81" w:rsidRPr="007C7C81">
              <w:rPr>
                <w:sz w:val="20"/>
                <w:szCs w:val="20"/>
                <w:rtl/>
              </w:rPr>
              <w:t xml:space="preserve"> </w:t>
            </w:r>
            <w:r w:rsidR="007C7C81" w:rsidRPr="007C7C81">
              <w:rPr>
                <w:rFonts w:hint="eastAsia"/>
                <w:sz w:val="20"/>
                <w:szCs w:val="20"/>
                <w:rtl/>
              </w:rPr>
              <w:t>ציוני</w:t>
            </w:r>
            <w:r w:rsidR="007C7C81" w:rsidRPr="007C7C81">
              <w:rPr>
                <w:sz w:val="20"/>
                <w:szCs w:val="20"/>
                <w:rtl/>
              </w:rPr>
              <w:t xml:space="preserve"> </w:t>
            </w:r>
            <w:r w:rsidR="007C7C81" w:rsidRPr="007C7C81">
              <w:rPr>
                <w:rFonts w:hint="eastAsia"/>
                <w:sz w:val="20"/>
                <w:szCs w:val="20"/>
                <w:rtl/>
              </w:rPr>
              <w:t>איכות</w:t>
            </w:r>
            <w:r w:rsidRPr="008C6B59">
              <w:rPr>
                <w:sz w:val="20"/>
                <w:szCs w:val="20"/>
                <w:rtl/>
              </w:rPr>
              <w:fldChar w:fldCharType="end"/>
            </w:r>
          </w:p>
        </w:tc>
        <w:tc>
          <w:tcPr>
            <w:tcW w:w="3402" w:type="dxa"/>
          </w:tcPr>
          <w:p w14:paraId="5820E720" w14:textId="77777777" w:rsidR="003336F8" w:rsidRPr="00C028FA" w:rsidRDefault="003336F8" w:rsidP="003336F8">
            <w:pPr>
              <w:widowControl w:val="0"/>
              <w:spacing w:line="240" w:lineRule="auto"/>
              <w:rPr>
                <w:sz w:val="20"/>
                <w:szCs w:val="20"/>
                <w:rtl/>
              </w:rPr>
            </w:pPr>
            <w:r w:rsidRPr="00476741">
              <w:rPr>
                <w:rFonts w:hint="cs"/>
                <w:sz w:val="20"/>
                <w:szCs w:val="20"/>
                <w:rtl/>
              </w:rPr>
              <w:t>יש</w:t>
            </w:r>
            <w:r w:rsidRPr="00542913">
              <w:rPr>
                <w:rFonts w:hint="cs"/>
                <w:sz w:val="20"/>
                <w:szCs w:val="20"/>
                <w:rtl/>
              </w:rPr>
              <w:t xml:space="preserve"> למלא ולחתום.</w:t>
            </w:r>
          </w:p>
        </w:tc>
      </w:tr>
      <w:tr w:rsidR="003336F8" w:rsidRPr="00C028FA" w14:paraId="75DFB81B" w14:textId="77777777" w:rsidTr="00D44AD0">
        <w:trPr>
          <w:cantSplit/>
          <w:jc w:val="right"/>
        </w:trPr>
        <w:tc>
          <w:tcPr>
            <w:tcW w:w="1047" w:type="dxa"/>
          </w:tcPr>
          <w:p w14:paraId="0850BCC1" w14:textId="68533898" w:rsidR="003336F8" w:rsidRPr="008C6B59" w:rsidRDefault="003336F8"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ascii="Times New Roman Bold" w:hAnsi="Times New Roman Bold" w:hint="eastAsia"/>
                <w:sz w:val="20"/>
                <w:szCs w:val="20"/>
                <w:rtl/>
              </w:rPr>
              <w:t>נספח</w:t>
            </w:r>
            <w:r w:rsidR="007C7C81" w:rsidRPr="007C7C81">
              <w:rPr>
                <w:rFonts w:ascii="Times New Roman Bold" w:hAnsi="Times New Roman Bold"/>
                <w:sz w:val="20"/>
                <w:szCs w:val="20"/>
                <w:rtl/>
              </w:rPr>
              <w:t xml:space="preserve"> </w:t>
            </w:r>
            <w:r w:rsidRPr="008C6B59">
              <w:rPr>
                <w:sz w:val="20"/>
                <w:szCs w:val="20"/>
                <w:rtl/>
              </w:rPr>
              <w:fldChar w:fldCharType="end"/>
            </w:r>
          </w:p>
        </w:tc>
        <w:tc>
          <w:tcPr>
            <w:tcW w:w="4876" w:type="dxa"/>
          </w:tcPr>
          <w:p w14:paraId="1C65F09D" w14:textId="79B52015"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חלקים</w:t>
            </w:r>
            <w:r w:rsidR="007C7C81" w:rsidRPr="007C7C81">
              <w:rPr>
                <w:sz w:val="20"/>
                <w:szCs w:val="20"/>
                <w:rtl/>
              </w:rPr>
              <w:t xml:space="preserve"> </w:t>
            </w:r>
            <w:r w:rsidR="007C7C81" w:rsidRPr="007C7C81">
              <w:rPr>
                <w:rFonts w:hint="eastAsia"/>
                <w:sz w:val="20"/>
                <w:szCs w:val="20"/>
                <w:rtl/>
              </w:rPr>
              <w:t>חסויים</w:t>
            </w:r>
            <w:r w:rsidR="007C7C81" w:rsidRPr="007C7C81">
              <w:rPr>
                <w:sz w:val="20"/>
                <w:szCs w:val="20"/>
                <w:rtl/>
              </w:rPr>
              <w:t xml:space="preserve"> </w:t>
            </w:r>
            <w:r w:rsidR="007C7C81" w:rsidRPr="007C7C81">
              <w:rPr>
                <w:rFonts w:hint="eastAsia"/>
                <w:sz w:val="20"/>
                <w:szCs w:val="20"/>
                <w:rtl/>
              </w:rPr>
              <w:t>בהצעה</w:t>
            </w:r>
            <w:r w:rsidRPr="008C6B59">
              <w:rPr>
                <w:sz w:val="20"/>
                <w:szCs w:val="20"/>
                <w:rtl/>
              </w:rPr>
              <w:fldChar w:fldCharType="end"/>
            </w:r>
          </w:p>
        </w:tc>
        <w:tc>
          <w:tcPr>
            <w:tcW w:w="3402" w:type="dxa"/>
          </w:tcPr>
          <w:p w14:paraId="0DCC68DE"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3336F8" w:rsidRPr="00C028FA" w14:paraId="1F596E62" w14:textId="77777777" w:rsidTr="00D44AD0">
        <w:trPr>
          <w:cantSplit/>
          <w:trHeight w:val="51"/>
          <w:jc w:val="right"/>
        </w:trPr>
        <w:tc>
          <w:tcPr>
            <w:tcW w:w="1047" w:type="dxa"/>
          </w:tcPr>
          <w:p w14:paraId="22A6CB23" w14:textId="6376860A" w:rsidR="003336F8" w:rsidRPr="008C6B59" w:rsidRDefault="003336F8"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נספח_ערבות_ביצוע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ascii="Times New Roman Bold" w:hAnsi="Times New Roman Bold" w:hint="eastAsia"/>
                <w:sz w:val="20"/>
                <w:szCs w:val="20"/>
                <w:rtl/>
              </w:rPr>
              <w:t>נספח</w:t>
            </w:r>
            <w:r w:rsidR="007C7C81" w:rsidRPr="007C7C81">
              <w:rPr>
                <w:rFonts w:ascii="Times New Roman Bold" w:hAnsi="Times New Roman Bold"/>
                <w:sz w:val="20"/>
                <w:szCs w:val="20"/>
                <w:rtl/>
              </w:rPr>
              <w:t xml:space="preserve"> </w:t>
            </w:r>
            <w:r w:rsidRPr="008C6B59">
              <w:rPr>
                <w:sz w:val="20"/>
                <w:szCs w:val="20"/>
                <w:rtl/>
              </w:rPr>
              <w:fldChar w:fldCharType="end"/>
            </w:r>
          </w:p>
        </w:tc>
        <w:tc>
          <w:tcPr>
            <w:tcW w:w="4876" w:type="dxa"/>
          </w:tcPr>
          <w:p w14:paraId="73CBC3C5" w14:textId="6AFE40E8"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נספח_ערבות_ביצוע_כותרת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כתב</w:t>
            </w:r>
            <w:r w:rsidR="007C7C81" w:rsidRPr="007C7C81">
              <w:rPr>
                <w:sz w:val="20"/>
                <w:szCs w:val="20"/>
                <w:rtl/>
              </w:rPr>
              <w:t xml:space="preserve"> </w:t>
            </w:r>
            <w:r w:rsidR="007C7C81" w:rsidRPr="007C7C81">
              <w:rPr>
                <w:rFonts w:hint="eastAsia"/>
                <w:sz w:val="20"/>
                <w:szCs w:val="20"/>
                <w:rtl/>
              </w:rPr>
              <w:t>ערבות</w:t>
            </w:r>
            <w:r w:rsidR="007C7C81" w:rsidRPr="007C7C81">
              <w:rPr>
                <w:sz w:val="20"/>
                <w:szCs w:val="20"/>
                <w:rtl/>
              </w:rPr>
              <w:t xml:space="preserve"> </w:t>
            </w:r>
            <w:r w:rsidR="007C7C81" w:rsidRPr="007C7C81">
              <w:rPr>
                <w:rFonts w:hint="eastAsia"/>
                <w:sz w:val="20"/>
                <w:szCs w:val="20"/>
                <w:rtl/>
              </w:rPr>
              <w:t>ביצוע</w:t>
            </w:r>
            <w:r w:rsidRPr="008C6B59">
              <w:rPr>
                <w:sz w:val="20"/>
                <w:szCs w:val="20"/>
                <w:rtl/>
              </w:rPr>
              <w:fldChar w:fldCharType="end"/>
            </w:r>
          </w:p>
        </w:tc>
        <w:tc>
          <w:tcPr>
            <w:tcW w:w="3402" w:type="dxa"/>
          </w:tcPr>
          <w:p w14:paraId="6B225666" w14:textId="77777777"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E27692" w:rsidRPr="00C028FA" w14:paraId="61CC4B46" w14:textId="77777777" w:rsidTr="00D44AD0">
        <w:trPr>
          <w:cantSplit/>
          <w:jc w:val="right"/>
        </w:trPr>
        <w:tc>
          <w:tcPr>
            <w:tcW w:w="1047" w:type="dxa"/>
          </w:tcPr>
          <w:p w14:paraId="44EC6BA9" w14:textId="2464C599"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6E0075">
              <w:rPr>
                <w:sz w:val="20"/>
                <w:szCs w:val="20"/>
                <w:rtl/>
              </w:rPr>
              <w:fldChar w:fldCharType="begin"/>
            </w:r>
            <w:r w:rsidRPr="006E0075">
              <w:rPr>
                <w:sz w:val="20"/>
                <w:szCs w:val="20"/>
                <w:rtl/>
              </w:rPr>
              <w:instrText xml:space="preserve"> </w:instrText>
            </w:r>
            <w:r w:rsidRPr="006E0075">
              <w:rPr>
                <w:sz w:val="20"/>
                <w:szCs w:val="20"/>
              </w:rPr>
              <w:instrText>REF</w:instrText>
            </w:r>
            <w:r w:rsidRPr="006E0075">
              <w:rPr>
                <w:sz w:val="20"/>
                <w:szCs w:val="20"/>
                <w:rtl/>
              </w:rPr>
              <w:instrText xml:space="preserve"> נספח_פירוט_קביעת_הצמדה \</w:instrText>
            </w:r>
            <w:r w:rsidRPr="006E0075">
              <w:rPr>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7C7C81" w:rsidRPr="007C7C81">
              <w:rPr>
                <w:rFonts w:hint="eastAsia"/>
                <w:sz w:val="20"/>
                <w:szCs w:val="20"/>
                <w:rtl/>
              </w:rPr>
              <w:t>נספח</w:t>
            </w:r>
            <w:r w:rsidR="007C7C81" w:rsidRPr="007C7C81">
              <w:rPr>
                <w:sz w:val="20"/>
                <w:szCs w:val="20"/>
                <w:rtl/>
              </w:rPr>
              <w:t xml:space="preserve"> </w:t>
            </w:r>
            <w:r w:rsidRPr="006E0075">
              <w:rPr>
                <w:sz w:val="20"/>
                <w:szCs w:val="20"/>
                <w:rtl/>
              </w:rPr>
              <w:fldChar w:fldCharType="end"/>
            </w:r>
          </w:p>
        </w:tc>
        <w:tc>
          <w:tcPr>
            <w:tcW w:w="4876" w:type="dxa"/>
          </w:tcPr>
          <w:p w14:paraId="3CEB05DD" w14:textId="046454FF" w:rsidR="00E27692" w:rsidRPr="008C6B59" w:rsidRDefault="00E27692" w:rsidP="003336F8">
            <w:pPr>
              <w:widowControl w:val="0"/>
              <w:spacing w:line="240" w:lineRule="auto"/>
              <w:rPr>
                <w:sz w:val="20"/>
                <w:szCs w:val="20"/>
                <w:rtl/>
              </w:rPr>
            </w:pPr>
            <w:r w:rsidRPr="006E0075">
              <w:rPr>
                <w:sz w:val="20"/>
                <w:szCs w:val="20"/>
                <w:rtl/>
              </w:rPr>
              <w:fldChar w:fldCharType="begin"/>
            </w:r>
            <w:r w:rsidRPr="006E0075">
              <w:rPr>
                <w:sz w:val="20"/>
                <w:szCs w:val="20"/>
                <w:rtl/>
              </w:rPr>
              <w:instrText xml:space="preserve"> </w:instrText>
            </w:r>
            <w:r w:rsidRPr="006E0075">
              <w:rPr>
                <w:rFonts w:hint="cs"/>
                <w:sz w:val="20"/>
                <w:szCs w:val="20"/>
              </w:rPr>
              <w:instrText>REF</w:instrText>
            </w:r>
            <w:r w:rsidRPr="006E0075">
              <w:rPr>
                <w:rFonts w:hint="cs"/>
                <w:sz w:val="20"/>
                <w:szCs w:val="20"/>
                <w:rtl/>
              </w:rPr>
              <w:instrText xml:space="preserve"> נספח_פירוט_קביעת_הצמדה_כותרת \</w:instrText>
            </w:r>
            <w:r w:rsidRPr="006E0075">
              <w:rPr>
                <w:rFonts w:hint="cs"/>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7C7C81" w:rsidRPr="007C7C81">
              <w:rPr>
                <w:rFonts w:hint="eastAsia"/>
                <w:sz w:val="20"/>
                <w:szCs w:val="20"/>
                <w:rtl/>
              </w:rPr>
              <w:t>נספח</w:t>
            </w:r>
            <w:r w:rsidR="007C7C81" w:rsidRPr="007C7C81">
              <w:rPr>
                <w:sz w:val="20"/>
                <w:szCs w:val="20"/>
                <w:rtl/>
              </w:rPr>
              <w:t xml:space="preserve"> </w:t>
            </w:r>
            <w:r w:rsidR="007C7C81" w:rsidRPr="007C7C81">
              <w:rPr>
                <w:rFonts w:hint="eastAsia"/>
                <w:sz w:val="20"/>
                <w:szCs w:val="20"/>
                <w:rtl/>
              </w:rPr>
              <w:t>הצמדה</w:t>
            </w:r>
            <w:r w:rsidRPr="006E0075">
              <w:rPr>
                <w:sz w:val="20"/>
                <w:szCs w:val="20"/>
                <w:rtl/>
              </w:rPr>
              <w:fldChar w:fldCharType="end"/>
            </w:r>
          </w:p>
        </w:tc>
        <w:tc>
          <w:tcPr>
            <w:tcW w:w="3402" w:type="dxa"/>
          </w:tcPr>
          <w:p w14:paraId="1F4CD677" w14:textId="181D5B4F"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r w:rsidR="00E27692" w:rsidRPr="00C028FA" w14:paraId="6605ECB8" w14:textId="77777777" w:rsidTr="00D44AD0">
        <w:trPr>
          <w:cantSplit/>
          <w:jc w:val="right"/>
        </w:trPr>
        <w:tc>
          <w:tcPr>
            <w:tcW w:w="1047" w:type="dxa"/>
          </w:tcPr>
          <w:p w14:paraId="7570B789" w14:textId="3CF14B9E"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נספח</w:t>
            </w:r>
            <w:r w:rsidR="007C7C81" w:rsidRPr="007C7C81">
              <w:rPr>
                <w:sz w:val="20"/>
                <w:szCs w:val="20"/>
                <w:rtl/>
              </w:rPr>
              <w:t xml:space="preserve"> </w:t>
            </w:r>
            <w:r w:rsidRPr="008C6B59">
              <w:rPr>
                <w:sz w:val="20"/>
                <w:szCs w:val="20"/>
                <w:rtl/>
              </w:rPr>
              <w:fldChar w:fldCharType="end"/>
            </w:r>
          </w:p>
        </w:tc>
        <w:tc>
          <w:tcPr>
            <w:tcW w:w="4876" w:type="dxa"/>
          </w:tcPr>
          <w:p w14:paraId="003DED52" w14:textId="64F299E8" w:rsidR="00E27692" w:rsidRPr="008C6B59" w:rsidRDefault="00E27692"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7C7C81" w:rsidRPr="007C7C81">
              <w:rPr>
                <w:rFonts w:hint="eastAsia"/>
                <w:sz w:val="20"/>
                <w:szCs w:val="20"/>
                <w:rtl/>
              </w:rPr>
              <w:t>נוהל</w:t>
            </w:r>
            <w:r w:rsidR="007C7C81" w:rsidRPr="007C7C81">
              <w:rPr>
                <w:sz w:val="20"/>
                <w:szCs w:val="20"/>
                <w:rtl/>
              </w:rPr>
              <w:t xml:space="preserve"> </w:t>
            </w:r>
            <w:r w:rsidR="007C7C81" w:rsidRPr="007C7C81">
              <w:rPr>
                <w:rFonts w:hint="eastAsia"/>
                <w:sz w:val="20"/>
                <w:szCs w:val="20"/>
                <w:rtl/>
              </w:rPr>
              <w:t>הגרלה</w:t>
            </w:r>
            <w:r w:rsidR="007C7C81" w:rsidRPr="007C7C81">
              <w:rPr>
                <w:sz w:val="20"/>
                <w:szCs w:val="20"/>
                <w:rtl/>
              </w:rPr>
              <w:t xml:space="preserve"> </w:t>
            </w:r>
            <w:r w:rsidR="007C7C81" w:rsidRPr="007C7C81">
              <w:rPr>
                <w:rFonts w:hint="eastAsia"/>
                <w:sz w:val="20"/>
                <w:szCs w:val="20"/>
                <w:rtl/>
              </w:rPr>
              <w:t>לבחירת</w:t>
            </w:r>
            <w:r w:rsidR="007C7C81" w:rsidRPr="007C7C81">
              <w:rPr>
                <w:sz w:val="20"/>
                <w:szCs w:val="20"/>
                <w:rtl/>
              </w:rPr>
              <w:t xml:space="preserve"> </w:t>
            </w:r>
            <w:r w:rsidR="007C7C81" w:rsidRPr="007C7C81">
              <w:rPr>
                <w:rFonts w:hint="eastAsia"/>
                <w:sz w:val="20"/>
                <w:szCs w:val="20"/>
                <w:rtl/>
              </w:rPr>
              <w:t>הזוכה</w:t>
            </w:r>
            <w:r w:rsidR="007C7C81" w:rsidRPr="007C7C81">
              <w:rPr>
                <w:sz w:val="20"/>
                <w:szCs w:val="20"/>
                <w:rtl/>
              </w:rPr>
              <w:t xml:space="preserve"> </w:t>
            </w:r>
            <w:r w:rsidR="007C7C81" w:rsidRPr="007C7C81">
              <w:rPr>
                <w:rFonts w:hint="eastAsia"/>
                <w:sz w:val="20"/>
                <w:szCs w:val="20"/>
                <w:rtl/>
              </w:rPr>
              <w:t>למכרז</w:t>
            </w:r>
            <w:r w:rsidRPr="008C6B59">
              <w:rPr>
                <w:sz w:val="20"/>
                <w:szCs w:val="20"/>
                <w:rtl/>
              </w:rPr>
              <w:fldChar w:fldCharType="end"/>
            </w:r>
          </w:p>
        </w:tc>
        <w:tc>
          <w:tcPr>
            <w:tcW w:w="3402" w:type="dxa"/>
          </w:tcPr>
          <w:p w14:paraId="62C621A7" w14:textId="77777777"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bl>
    <w:p w14:paraId="0CA50270" w14:textId="77777777" w:rsidR="00316D48" w:rsidRPr="00D62A8C" w:rsidRDefault="00316D48" w:rsidP="00316D48">
      <w:pPr>
        <w:pStyle w:val="HNormal"/>
        <w:widowControl w:val="0"/>
        <w:rPr>
          <w:rFonts w:cs="David"/>
          <w:noProof w:val="0"/>
          <w:szCs w:val="20"/>
          <w:highlight w:val="magenta"/>
          <w:rtl/>
        </w:rPr>
      </w:pPr>
      <w:bookmarkStart w:id="175" w:name="_Ref382520948"/>
      <w:bookmarkStart w:id="176" w:name="_Toc285980552"/>
      <w:bookmarkStart w:id="177" w:name="_Toc378247286"/>
      <w:bookmarkStart w:id="178" w:name="_Toc378751275"/>
      <w:bookmarkStart w:id="179" w:name="_Toc365486689"/>
      <w:bookmarkStart w:id="180" w:name="_Ref382489499"/>
      <w:bookmarkStart w:id="181" w:name="_Toc285980546"/>
      <w:bookmarkStart w:id="182" w:name="_Toc378247272"/>
      <w:bookmarkStart w:id="183" w:name="_Toc378751261"/>
      <w:bookmarkStart w:id="184" w:name="_Toc365486676"/>
    </w:p>
    <w:p w14:paraId="315B2A1A"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116AEFC1"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4E7C7D74" w14:textId="77777777" w:rsidR="003336F8" w:rsidRPr="00D62A8C" w:rsidRDefault="003336F8">
      <w:pPr>
        <w:bidi w:val="0"/>
        <w:spacing w:line="240" w:lineRule="auto"/>
        <w:jc w:val="left"/>
        <w:rPr>
          <w:sz w:val="20"/>
          <w:szCs w:val="20"/>
        </w:rPr>
      </w:pPr>
      <w:r w:rsidRPr="00D62A8C">
        <w:rPr>
          <w:sz w:val="20"/>
          <w:szCs w:val="20"/>
          <w:rtl/>
        </w:rPr>
        <w:br w:type="page"/>
      </w:r>
    </w:p>
    <w:p w14:paraId="18E5A9C7" w14:textId="3C2B9297" w:rsidR="003336F8" w:rsidRPr="008C6B59" w:rsidRDefault="003336F8" w:rsidP="009F6B59">
      <w:pPr>
        <w:pStyle w:val="8"/>
        <w:rPr>
          <w:rtl/>
        </w:rPr>
      </w:pPr>
      <w:bookmarkStart w:id="185" w:name="נספח_פירוט_השירותים"/>
      <w:bookmarkStart w:id="186" w:name="_Toc398494903"/>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85"/>
      <w:r w:rsidRPr="008C6B59">
        <w:rPr>
          <w:rtl/>
        </w:rPr>
        <w:t xml:space="preserve"> </w:t>
      </w:r>
      <w:r w:rsidRPr="008C6B59">
        <w:rPr>
          <w:rtl/>
        </w:rPr>
        <w:tab/>
      </w:r>
      <w:bookmarkStart w:id="187" w:name="נספח_פירוט_השירותים_כותרת"/>
      <w:r w:rsidR="009F6B59" w:rsidRPr="008C6B59">
        <w:rPr>
          <w:rFonts w:hint="eastAsia"/>
          <w:rtl/>
        </w:rPr>
        <w:t>מפרט</w:t>
      </w:r>
      <w:r w:rsidR="009F6B59" w:rsidRPr="008C6B59">
        <w:rPr>
          <w:rtl/>
        </w:rPr>
        <w:t xml:space="preserve"> </w:t>
      </w:r>
      <w:r w:rsidR="009F6B59" w:rsidRPr="008C6B59">
        <w:rPr>
          <w:rFonts w:hint="eastAsia"/>
          <w:rtl/>
        </w:rPr>
        <w:t>טכני</w:t>
      </w:r>
      <w:r w:rsidR="009F6B59" w:rsidRPr="008C6B59">
        <w:rPr>
          <w:rtl/>
        </w:rPr>
        <w:t xml:space="preserve"> </w:t>
      </w:r>
      <w:r w:rsidR="009F6B59" w:rsidRPr="008C6B59">
        <w:rPr>
          <w:rFonts w:hint="eastAsia"/>
          <w:rtl/>
        </w:rPr>
        <w:t>ו</w:t>
      </w:r>
      <w:r w:rsidRPr="008C6B59">
        <w:rPr>
          <w:rFonts w:hint="eastAsia"/>
          <w:rtl/>
        </w:rPr>
        <w:t>השירותים</w:t>
      </w:r>
      <w:r w:rsidRPr="008C6B59">
        <w:rPr>
          <w:rtl/>
        </w:rPr>
        <w:t xml:space="preserve"> הנדרשים </w:t>
      </w:r>
      <w:bookmarkEnd w:id="186"/>
      <w:bookmarkEnd w:id="187"/>
    </w:p>
    <w:p w14:paraId="7CCFDDF2" w14:textId="77777777" w:rsidR="003336F8" w:rsidRDefault="003336F8" w:rsidP="002A1105">
      <w:pPr>
        <w:numPr>
          <w:ilvl w:val="0"/>
          <w:numId w:val="26"/>
        </w:numPr>
        <w:spacing w:before="360" w:after="120"/>
        <w:ind w:left="567" w:hanging="567"/>
        <w:rPr>
          <w:b/>
          <w:bCs/>
          <w:sz w:val="28"/>
          <w:szCs w:val="28"/>
          <w:u w:val="single"/>
          <w:rtl/>
        </w:rPr>
      </w:pPr>
      <w:bookmarkStart w:id="188" w:name="_Ref398324607"/>
      <w:r w:rsidRPr="00D62A8C">
        <w:rPr>
          <w:rFonts w:hint="eastAsia"/>
          <w:b/>
          <w:bCs/>
          <w:sz w:val="28"/>
          <w:szCs w:val="28"/>
          <w:u w:val="single"/>
          <w:rtl/>
        </w:rPr>
        <w:t>כללי</w:t>
      </w:r>
      <w:bookmarkEnd w:id="188"/>
    </w:p>
    <w:p w14:paraId="7AEDEAA3" w14:textId="77777777" w:rsidR="007042EF" w:rsidRPr="002301FC" w:rsidRDefault="007042EF" w:rsidP="002A1105">
      <w:pPr>
        <w:numPr>
          <w:ilvl w:val="1"/>
          <w:numId w:val="26"/>
        </w:numPr>
        <w:spacing w:before="360" w:after="120"/>
      </w:pPr>
      <w:r w:rsidRPr="002301FC">
        <w:rPr>
          <w:rtl/>
        </w:rPr>
        <w:t>מ</w:t>
      </w:r>
      <w:r w:rsidRPr="002301FC">
        <w:rPr>
          <w:rFonts w:hint="cs"/>
          <w:rtl/>
        </w:rPr>
        <w:t>פרט</w:t>
      </w:r>
      <w:r w:rsidRPr="002301FC">
        <w:rPr>
          <w:rtl/>
        </w:rPr>
        <w:t xml:space="preserve"> זה</w:t>
      </w:r>
      <w:r w:rsidRPr="002301FC">
        <w:rPr>
          <w:rFonts w:hint="cs"/>
          <w:rtl/>
        </w:rPr>
        <w:t xml:space="preserve"> </w:t>
      </w:r>
      <w:r w:rsidRPr="002301FC">
        <w:rPr>
          <w:rtl/>
        </w:rPr>
        <w:t xml:space="preserve">מאגד את דרישות </w:t>
      </w:r>
      <w:r w:rsidRPr="002301FC">
        <w:rPr>
          <w:rFonts w:hint="cs"/>
          <w:rtl/>
        </w:rPr>
        <w:t>המזמין</w:t>
      </w:r>
      <w:r w:rsidRPr="002301FC">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2301FC">
        <w:rPr>
          <w:rFonts w:hint="cs"/>
          <w:rtl/>
        </w:rPr>
        <w:t>ל</w:t>
      </w:r>
      <w:r w:rsidRPr="002301FC">
        <w:rPr>
          <w:rtl/>
        </w:rPr>
        <w:t xml:space="preserve">יכולת </w:t>
      </w:r>
      <w:r w:rsidRPr="002301FC">
        <w:rPr>
          <w:rFonts w:hint="cs"/>
          <w:rtl/>
        </w:rPr>
        <w:t xml:space="preserve">ומחויבות </w:t>
      </w:r>
      <w:r w:rsidRPr="002301FC">
        <w:rPr>
          <w:rtl/>
        </w:rPr>
        <w:t>המציע לעמוד בתנאים ובמטלות אלו.</w:t>
      </w:r>
    </w:p>
    <w:p w14:paraId="144F6D2C" w14:textId="135EE442" w:rsidR="007042EF" w:rsidRPr="00A5569B" w:rsidRDefault="007042EF" w:rsidP="002A1105">
      <w:pPr>
        <w:numPr>
          <w:ilvl w:val="1"/>
          <w:numId w:val="26"/>
        </w:numPr>
      </w:pPr>
      <w:r w:rsidRPr="00A5569B">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390C7E09" w14:textId="06EEB61A" w:rsidR="007042EF" w:rsidRPr="00A5569B" w:rsidRDefault="007042EF" w:rsidP="007042EF">
      <w:pPr>
        <w:numPr>
          <w:ilvl w:val="1"/>
          <w:numId w:val="26"/>
        </w:numPr>
        <w:rPr>
          <w:rtl/>
        </w:rPr>
      </w:pPr>
      <w:r w:rsidRPr="00A5569B">
        <w:rPr>
          <w:rtl/>
        </w:rPr>
        <w:t>יודגש כי דריש</w:t>
      </w:r>
      <w:r>
        <w:rPr>
          <w:rFonts w:hint="cs"/>
          <w:rtl/>
        </w:rPr>
        <w:t>ו</w:t>
      </w:r>
      <w:r w:rsidRPr="00A5569B">
        <w:rPr>
          <w:rtl/>
        </w:rPr>
        <w:t xml:space="preserve">ת </w:t>
      </w:r>
      <w:r>
        <w:rPr>
          <w:rFonts w:hint="cs"/>
          <w:rtl/>
        </w:rPr>
        <w:t>העבודה</w:t>
      </w:r>
      <w:r w:rsidRPr="00A5569B">
        <w:rPr>
          <w:rtl/>
        </w:rPr>
        <w:t xml:space="preserve"> במכרז זה היא לרמת שביעות רצונ</w:t>
      </w:r>
      <w:r w:rsidRPr="00A5569B">
        <w:rPr>
          <w:rFonts w:hint="cs"/>
          <w:rtl/>
        </w:rPr>
        <w:t>ו</w:t>
      </w:r>
      <w:r w:rsidRPr="00A5569B">
        <w:rPr>
          <w:rtl/>
        </w:rPr>
        <w:t xml:space="preserve"> של </w:t>
      </w:r>
      <w:r w:rsidRPr="00A5569B">
        <w:rPr>
          <w:rFonts w:hint="cs"/>
          <w:rtl/>
        </w:rPr>
        <w:t xml:space="preserve">נציג המזמין, או מי שהוסמך על ידו. </w:t>
      </w:r>
    </w:p>
    <w:p w14:paraId="2F4C0480" w14:textId="2BC9841C" w:rsidR="007042EF" w:rsidRPr="00A470AB" w:rsidRDefault="007042EF" w:rsidP="002A1105">
      <w:pPr>
        <w:numPr>
          <w:ilvl w:val="1"/>
          <w:numId w:val="26"/>
        </w:numPr>
      </w:pPr>
      <w:r w:rsidRPr="00A470AB">
        <w:rPr>
          <w:rFonts w:hint="cs"/>
          <w:rtl/>
        </w:rPr>
        <w:t xml:space="preserve">למען הסר ספק יובהר כי, הדרישות המופיעות להלן הינן כלליות ועל </w:t>
      </w:r>
      <w:r>
        <w:rPr>
          <w:rFonts w:hint="cs"/>
          <w:rtl/>
        </w:rPr>
        <w:t>הספק</w:t>
      </w:r>
      <w:r w:rsidRPr="00A470AB">
        <w:rPr>
          <w:rFonts w:hint="cs"/>
          <w:rtl/>
        </w:rPr>
        <w:t xml:space="preserve"> ומי מטעמו לפעול בנוסף לאמור במכרז, לפי דרישות </w:t>
      </w:r>
      <w:r>
        <w:rPr>
          <w:rFonts w:hint="cs"/>
          <w:rtl/>
        </w:rPr>
        <w:t>המזמין, על פי הסטנדרטיים בענף.</w:t>
      </w:r>
    </w:p>
    <w:p w14:paraId="2FE31EA5" w14:textId="75160628" w:rsidR="003336F8" w:rsidRPr="008C6B59" w:rsidRDefault="003336F8" w:rsidP="00D23B5E">
      <w:pPr>
        <w:numPr>
          <w:ilvl w:val="0"/>
          <w:numId w:val="26"/>
        </w:numPr>
        <w:spacing w:before="360" w:after="120"/>
        <w:ind w:left="567" w:hanging="567"/>
        <w:rPr>
          <w:b/>
          <w:bCs/>
          <w:sz w:val="28"/>
          <w:szCs w:val="28"/>
          <w:u w:val="single"/>
          <w:rtl/>
        </w:rPr>
      </w:pPr>
      <w:bookmarkStart w:id="189" w:name="_Ref398324611"/>
      <w:r w:rsidRPr="008C6B59">
        <w:rPr>
          <w:rFonts w:hint="eastAsia"/>
          <w:b/>
          <w:bCs/>
          <w:sz w:val="28"/>
          <w:szCs w:val="28"/>
          <w:u w:val="single"/>
          <w:rtl/>
        </w:rPr>
        <w:t>מקום</w:t>
      </w:r>
      <w:r w:rsidRPr="008C6B59">
        <w:rPr>
          <w:b/>
          <w:bCs/>
          <w:sz w:val="28"/>
          <w:szCs w:val="28"/>
          <w:u w:val="single"/>
          <w:rtl/>
        </w:rPr>
        <w:t xml:space="preserve"> </w:t>
      </w:r>
      <w:r w:rsidR="00D23B5E" w:rsidRPr="008C6B59">
        <w:rPr>
          <w:rFonts w:hint="eastAsia"/>
          <w:b/>
          <w:bCs/>
          <w:sz w:val="28"/>
          <w:szCs w:val="28"/>
          <w:u w:val="single"/>
          <w:rtl/>
        </w:rPr>
        <w:t>אספקת</w:t>
      </w:r>
      <w:r w:rsidR="00D23B5E" w:rsidRPr="008C6B59">
        <w:rPr>
          <w:b/>
          <w:bCs/>
          <w:sz w:val="28"/>
          <w:szCs w:val="28"/>
          <w:u w:val="single"/>
          <w:rtl/>
        </w:rPr>
        <w:t xml:space="preserve"> </w:t>
      </w:r>
      <w:r w:rsidRPr="008C6B59">
        <w:rPr>
          <w:rFonts w:hint="eastAsia"/>
          <w:b/>
          <w:bCs/>
          <w:sz w:val="28"/>
          <w:szCs w:val="28"/>
          <w:u w:val="single"/>
          <w:rtl/>
        </w:rPr>
        <w:t>ה</w:t>
      </w:r>
      <w:bookmarkEnd w:id="189"/>
      <w:r w:rsidR="00D23B5E" w:rsidRPr="008C6B59">
        <w:rPr>
          <w:rFonts w:hint="eastAsia"/>
          <w:b/>
          <w:bCs/>
          <w:sz w:val="28"/>
          <w:szCs w:val="28"/>
          <w:u w:val="single"/>
          <w:rtl/>
        </w:rPr>
        <w:t>טובין</w:t>
      </w:r>
    </w:p>
    <w:p w14:paraId="4C26A5AB" w14:textId="0BCC5DC3" w:rsidR="004145C9" w:rsidRPr="008C6B59" w:rsidRDefault="004145C9" w:rsidP="008C6B59">
      <w:pPr>
        <w:pStyle w:val="a2"/>
        <w:ind w:left="567"/>
      </w:pPr>
      <w:r w:rsidRPr="008C6B59">
        <w:rPr>
          <w:rFonts w:hint="eastAsia"/>
          <w:rtl/>
        </w:rPr>
        <w:t>שירותים</w:t>
      </w:r>
      <w:r w:rsidRPr="008C6B59">
        <w:rPr>
          <w:rtl/>
        </w:rPr>
        <w:t xml:space="preserve"> </w:t>
      </w:r>
      <w:r w:rsidRPr="008C6B59">
        <w:rPr>
          <w:rFonts w:hint="eastAsia"/>
          <w:rtl/>
        </w:rPr>
        <w:t>הווטרינריים</w:t>
      </w:r>
      <w:r w:rsidR="00D23B5E" w:rsidRPr="008C6B59">
        <w:rPr>
          <w:rtl/>
        </w:rPr>
        <w:t xml:space="preserve"> </w:t>
      </w:r>
      <w:r w:rsidR="008C6B59">
        <w:rPr>
          <w:rFonts w:ascii="Arial" w:hAnsi="Arial" w:cs="Arial" w:hint="cs"/>
          <w:b/>
          <w:sz w:val="22"/>
          <w:szCs w:val="22"/>
          <w:rtl/>
        </w:rPr>
        <w:t>ה</w:t>
      </w:r>
      <w:r w:rsidR="00D23B5E" w:rsidRPr="00476741">
        <w:rPr>
          <w:rFonts w:ascii="Arial" w:hAnsi="Arial" w:cs="Arial" w:hint="cs"/>
          <w:b/>
          <w:sz w:val="22"/>
          <w:szCs w:val="22"/>
          <w:rtl/>
        </w:rPr>
        <w:t>מעבדה לבקטריולוגיה</w:t>
      </w:r>
      <w:r w:rsidR="008C6B59">
        <w:rPr>
          <w:rFonts w:hint="cs"/>
          <w:rtl/>
        </w:rPr>
        <w:t>.</w:t>
      </w:r>
    </w:p>
    <w:p w14:paraId="371B6613" w14:textId="77777777" w:rsidR="003336F8" w:rsidRPr="008C6B59" w:rsidRDefault="003336F8" w:rsidP="000F6F8C">
      <w:pPr>
        <w:numPr>
          <w:ilvl w:val="0"/>
          <w:numId w:val="26"/>
        </w:numPr>
        <w:spacing w:before="360" w:after="120"/>
        <w:ind w:left="567" w:hanging="567"/>
        <w:rPr>
          <w:b/>
          <w:bCs/>
          <w:sz w:val="28"/>
          <w:szCs w:val="28"/>
          <w:u w:val="single"/>
          <w:rtl/>
        </w:rPr>
      </w:pPr>
      <w:bookmarkStart w:id="190" w:name="_Ref398324615"/>
      <w:r w:rsidRPr="008C6B59">
        <w:rPr>
          <w:rFonts w:hint="eastAsia"/>
          <w:b/>
          <w:bCs/>
          <w:sz w:val="28"/>
          <w:szCs w:val="28"/>
          <w:u w:val="single"/>
          <w:rtl/>
        </w:rPr>
        <w:t>היקף</w:t>
      </w:r>
      <w:r w:rsidRPr="008C6B59">
        <w:rPr>
          <w:b/>
          <w:bCs/>
          <w:sz w:val="28"/>
          <w:szCs w:val="28"/>
          <w:u w:val="single"/>
          <w:rtl/>
        </w:rPr>
        <w:t xml:space="preserve"> </w:t>
      </w:r>
      <w:r w:rsidRPr="008C6B59">
        <w:rPr>
          <w:rFonts w:hint="eastAsia"/>
          <w:b/>
          <w:bCs/>
          <w:sz w:val="28"/>
          <w:szCs w:val="28"/>
          <w:u w:val="single"/>
          <w:rtl/>
        </w:rPr>
        <w:t>השירות</w:t>
      </w:r>
      <w:bookmarkEnd w:id="190"/>
    </w:p>
    <w:p w14:paraId="787573FA" w14:textId="3A35B923" w:rsidR="004145C9" w:rsidRPr="008C6B59" w:rsidRDefault="004145C9" w:rsidP="004145C9">
      <w:pPr>
        <w:pStyle w:val="a2"/>
        <w:ind w:left="578"/>
      </w:pPr>
      <w:r w:rsidRPr="008C6B59">
        <w:rPr>
          <w:rFonts w:hint="eastAsia"/>
          <w:rtl/>
        </w:rPr>
        <w:t>אספקת</w:t>
      </w:r>
      <w:r w:rsidRPr="008C6B59">
        <w:rPr>
          <w:rtl/>
        </w:rPr>
        <w:t xml:space="preserve"> </w:t>
      </w:r>
      <w:r w:rsidRPr="008C6B59">
        <w:rPr>
          <w:rFonts w:hint="eastAsia"/>
          <w:rtl/>
        </w:rPr>
        <w:t>מכשיר</w:t>
      </w:r>
      <w:r w:rsidRPr="008C6B59">
        <w:rPr>
          <w:rtl/>
        </w:rPr>
        <w:t xml:space="preserve"> </w:t>
      </w:r>
      <w:r w:rsidRPr="008C6B59">
        <w:rPr>
          <w:rFonts w:hint="eastAsia"/>
          <w:rtl/>
        </w:rPr>
        <w:t>קורא</w:t>
      </w:r>
      <w:r w:rsidRPr="008C6B59">
        <w:rPr>
          <w:rtl/>
        </w:rPr>
        <w:t xml:space="preserve"> </w:t>
      </w:r>
      <w:r w:rsidRPr="008C6B59">
        <w:rPr>
          <w:rFonts w:hint="eastAsia"/>
          <w:rtl/>
        </w:rPr>
        <w:t>פלטות</w:t>
      </w:r>
      <w:r w:rsidR="008C6B59">
        <w:rPr>
          <w:rFonts w:hint="cs"/>
          <w:rtl/>
        </w:rPr>
        <w:t>.</w:t>
      </w:r>
    </w:p>
    <w:p w14:paraId="3D4C772E" w14:textId="136BC4FA" w:rsidR="003336F8" w:rsidRPr="008C6B59" w:rsidRDefault="00681E4A" w:rsidP="002D13CF">
      <w:pPr>
        <w:numPr>
          <w:ilvl w:val="0"/>
          <w:numId w:val="26"/>
        </w:numPr>
        <w:spacing w:before="360" w:after="120"/>
        <w:ind w:left="567" w:hanging="567"/>
        <w:rPr>
          <w:b/>
          <w:bCs/>
          <w:sz w:val="28"/>
          <w:szCs w:val="28"/>
          <w:u w:val="single"/>
          <w:rtl/>
        </w:rPr>
      </w:pPr>
      <w:r w:rsidRPr="008C6B59">
        <w:rPr>
          <w:rFonts w:hint="eastAsia"/>
          <w:b/>
          <w:bCs/>
          <w:sz w:val="28"/>
          <w:szCs w:val="28"/>
          <w:u w:val="single"/>
          <w:rtl/>
        </w:rPr>
        <w:t>מפרט</w:t>
      </w:r>
      <w:r w:rsidRPr="008C6B59">
        <w:rPr>
          <w:b/>
          <w:bCs/>
          <w:sz w:val="28"/>
          <w:szCs w:val="28"/>
          <w:u w:val="single"/>
          <w:rtl/>
        </w:rPr>
        <w:t xml:space="preserve"> </w:t>
      </w:r>
      <w:r w:rsidR="002D13CF" w:rsidRPr="008C6B59">
        <w:rPr>
          <w:rFonts w:hint="eastAsia"/>
          <w:b/>
          <w:bCs/>
          <w:sz w:val="28"/>
          <w:szCs w:val="28"/>
          <w:u w:val="single"/>
          <w:rtl/>
        </w:rPr>
        <w:t>הטכני</w:t>
      </w:r>
      <w:r w:rsidR="002D13CF" w:rsidRPr="008C6B59">
        <w:rPr>
          <w:b/>
          <w:bCs/>
          <w:sz w:val="28"/>
          <w:szCs w:val="28"/>
          <w:u w:val="single"/>
          <w:rtl/>
        </w:rPr>
        <w:t xml:space="preserve"> </w:t>
      </w:r>
      <w:r w:rsidR="002D13CF" w:rsidRPr="008C6B59">
        <w:rPr>
          <w:rFonts w:hint="eastAsia"/>
          <w:b/>
          <w:bCs/>
          <w:sz w:val="28"/>
          <w:szCs w:val="28"/>
          <w:u w:val="single"/>
          <w:rtl/>
        </w:rPr>
        <w:t>של</w:t>
      </w:r>
      <w:r w:rsidR="002D13CF" w:rsidRPr="008C6B59">
        <w:rPr>
          <w:b/>
          <w:bCs/>
          <w:sz w:val="28"/>
          <w:szCs w:val="28"/>
          <w:u w:val="single"/>
          <w:rtl/>
        </w:rPr>
        <w:t xml:space="preserve"> </w:t>
      </w:r>
      <w:r w:rsidR="002D13CF" w:rsidRPr="008C6B59">
        <w:rPr>
          <w:rFonts w:hint="eastAsia"/>
          <w:b/>
          <w:bCs/>
          <w:sz w:val="28"/>
          <w:szCs w:val="28"/>
          <w:u w:val="single"/>
          <w:rtl/>
        </w:rPr>
        <w:t>הטובין</w:t>
      </w:r>
    </w:p>
    <w:p w14:paraId="71D17724" w14:textId="2BB5FB0C"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מאפשר קריאה של כל אורך גל בתחום </w:t>
      </w:r>
      <w:r w:rsidRPr="008C6B59">
        <w:t>UV-VIS</w:t>
      </w:r>
      <w:r w:rsidRPr="008C6B59">
        <w:rPr>
          <w:rtl/>
        </w:rPr>
        <w:t xml:space="preserve"> </w:t>
      </w:r>
      <w:r w:rsidRPr="004145C9">
        <w:rPr>
          <w:sz w:val="28"/>
          <w:szCs w:val="28"/>
          <w:rtl/>
        </w:rPr>
        <w:t xml:space="preserve">, בעליה של </w:t>
      </w:r>
      <w:r w:rsidRPr="008C6B59">
        <w:rPr>
          <w:rtl/>
        </w:rPr>
        <w:t>1</w:t>
      </w:r>
      <w:r w:rsidRPr="008C6B59">
        <w:t>nm</w:t>
      </w:r>
      <w:r w:rsidRPr="004145C9">
        <w:rPr>
          <w:sz w:val="28"/>
          <w:szCs w:val="28"/>
          <w:rtl/>
        </w:rPr>
        <w:t xml:space="preserve"> הן בבליעה והן בפלורסנציה.</w:t>
      </w:r>
    </w:p>
    <w:p w14:paraId="0BD4A022" w14:textId="57076BE4"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מאפשר לבצע סריקה (ספקטרום) הן בבליעה והן בפלורסנציה.</w:t>
      </w:r>
    </w:p>
    <w:p w14:paraId="770FFC29" w14:textId="1CC0A94A"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אופטיקה מונוכרומטית בבליעה, בפלורוסנציה ולומינסנציה. </w:t>
      </w:r>
    </w:p>
    <w:p w14:paraId="3B49997F" w14:textId="04DCF214"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lastRenderedPageBreak/>
        <w:t xml:space="preserve">המכשיר מאפשר אופטיקה פלורוסנטית היברידית  </w:t>
      </w:r>
    </w:p>
    <w:p w14:paraId="1192667F" w14:textId="214D0CD2"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למכשיר תהיה אפשרות לתוספת בקרת </w:t>
      </w:r>
      <w:r w:rsidRPr="008C6B59">
        <w:t>CO2</w:t>
      </w:r>
      <w:r w:rsidRPr="004145C9">
        <w:rPr>
          <w:sz w:val="28"/>
          <w:szCs w:val="28"/>
          <w:rtl/>
        </w:rPr>
        <w:t xml:space="preserve">  לקינטיקה וגידול תרביות תאים אנימליות.</w:t>
      </w:r>
    </w:p>
    <w:p w14:paraId="3872C2F2" w14:textId="65C99583"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אפשרות להוספת 2 דיספנסרים אוטומטיים.</w:t>
      </w:r>
    </w:p>
    <w:p w14:paraId="25AD8938" w14:textId="2713E794"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המכשיר מאפשר ביצוע בדיקות קינטיות ארוכות (ימים ואף יותר) ומכיל בלוק חימום עם מספר אלמנטים של חימום מסביב לבלוק, המאפשרים חימום אחיד של  .</w:t>
      </w:r>
      <w:r w:rsidRPr="008C6B59">
        <w:rPr>
          <w:rtl/>
        </w:rPr>
        <w:t>0.2 °</w:t>
      </w:r>
      <w:r w:rsidRPr="008C6B59">
        <w:t>C ± 37 °C</w:t>
      </w:r>
      <w:r w:rsidRPr="004145C9">
        <w:rPr>
          <w:sz w:val="28"/>
          <w:szCs w:val="28"/>
          <w:rtl/>
        </w:rPr>
        <w:t xml:space="preserve"> </w:t>
      </w:r>
    </w:p>
    <w:p w14:paraId="0D75F1E1" w14:textId="73B9C33B"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למכשיר יש אפשרות חימום עד</w:t>
      </w:r>
      <w:r w:rsidRPr="008C6B59">
        <w:rPr>
          <w:rtl/>
        </w:rPr>
        <w:t>°</w:t>
      </w:r>
      <w:r w:rsidRPr="008C6B59">
        <w:t>C  45</w:t>
      </w:r>
      <w:r w:rsidRPr="004145C9">
        <w:rPr>
          <w:sz w:val="28"/>
          <w:szCs w:val="28"/>
          <w:rtl/>
        </w:rPr>
        <w:t xml:space="preserve"> עם אפשרות יצירת </w:t>
      </w:r>
      <w:r w:rsidRPr="008C6B59">
        <w:t>gradient</w:t>
      </w:r>
      <w:r w:rsidRPr="004145C9">
        <w:rPr>
          <w:sz w:val="28"/>
          <w:szCs w:val="28"/>
          <w:rtl/>
        </w:rPr>
        <w:t xml:space="preserve"> טמפרטורה בין החלק העליון והתחתון של הפלטה (למניעת עיבוי). </w:t>
      </w:r>
    </w:p>
    <w:p w14:paraId="00CCF1A0" w14:textId="3A17307E"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למכשיר ישנו בקרת התאיידות  המונעת יצירת אדים על המכסה.</w:t>
      </w:r>
    </w:p>
    <w:p w14:paraId="515E3308" w14:textId="06BBC3C3"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המכשיר מאפשר קריאה פלורוסנטית עילית ותחתית ברגישות גבוהה. </w:t>
      </w:r>
    </w:p>
    <w:p w14:paraId="25D8A4AF" w14:textId="2130733C"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המכשיר מאפשר קריאת פלטות מסוגים שונים (6 עד 384 באריות) עם וללא מכסה.</w:t>
      </w:r>
    </w:p>
    <w:p w14:paraId="0332864D" w14:textId="69C68D5D"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למכשיר יש אופציה ל- </w:t>
      </w:r>
      <w:r w:rsidRPr="008C6B59">
        <w:t>FPA</w:t>
      </w:r>
      <w:r w:rsidRPr="004145C9">
        <w:rPr>
          <w:sz w:val="28"/>
          <w:szCs w:val="28"/>
          <w:rtl/>
        </w:rPr>
        <w:t xml:space="preserve"> (גיבוי למכשיר היחיד הקיים היום לבדיקות ברוצלוזיס).</w:t>
      </w:r>
    </w:p>
    <w:p w14:paraId="4456D857" w14:textId="3CBC192D"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למכשיר יש אפשרות לקרוא עד 50 פלטות אחד אחרי השני ללא צורך בתכנון מחדש של הקריאה (</w:t>
      </w:r>
      <w:r w:rsidRPr="008C6B59">
        <w:t>automated processing</w:t>
      </w:r>
      <w:r w:rsidRPr="004145C9">
        <w:rPr>
          <w:sz w:val="28"/>
          <w:szCs w:val="28"/>
          <w:rtl/>
        </w:rPr>
        <w:t>).</w:t>
      </w:r>
    </w:p>
    <w:p w14:paraId="52B66D6E" w14:textId="2CDA2921"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מכשיר מודולרי שמאפשר הרחבה של פונקציות.</w:t>
      </w:r>
    </w:p>
    <w:p w14:paraId="3B90EE0D" w14:textId="6421DF01"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כולל תוכנות מתאימות (גם לאנליזה).</w:t>
      </w:r>
    </w:p>
    <w:p w14:paraId="42094170" w14:textId="773F5B44"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 xml:space="preserve">כולל מחשב מתאים למכשיר </w:t>
      </w:r>
      <w:r w:rsidRPr="008C6B59">
        <w:rPr>
          <w:rtl/>
        </w:rPr>
        <w:t xml:space="preserve">+ </w:t>
      </w:r>
      <w:r w:rsidRPr="008C6B59">
        <w:t>UPS</w:t>
      </w:r>
      <w:r w:rsidRPr="004145C9">
        <w:rPr>
          <w:sz w:val="28"/>
          <w:szCs w:val="28"/>
          <w:rtl/>
        </w:rPr>
        <w:t>.</w:t>
      </w:r>
    </w:p>
    <w:p w14:paraId="577958B0" w14:textId="545496B6" w:rsidR="004145C9" w:rsidRPr="004145C9" w:rsidRDefault="004145C9" w:rsidP="008C6B59">
      <w:pPr>
        <w:numPr>
          <w:ilvl w:val="1"/>
          <w:numId w:val="26"/>
        </w:numPr>
        <w:spacing w:before="360" w:after="120" w:line="276" w:lineRule="auto"/>
        <w:ind w:left="999"/>
        <w:rPr>
          <w:sz w:val="28"/>
          <w:szCs w:val="28"/>
          <w:rtl/>
        </w:rPr>
      </w:pPr>
      <w:r w:rsidRPr="004145C9">
        <w:rPr>
          <w:sz w:val="28"/>
          <w:szCs w:val="28"/>
          <w:rtl/>
        </w:rPr>
        <w:t>החברה תספק שירות הדרכה, תמיכה ותיקונים.</w:t>
      </w:r>
    </w:p>
    <w:p w14:paraId="130B0428" w14:textId="77777777" w:rsidR="00316D48" w:rsidRPr="00D62A8C" w:rsidRDefault="00316D48" w:rsidP="00D44AD0">
      <w:pPr>
        <w:widowControl w:val="0"/>
        <w:tabs>
          <w:tab w:val="left" w:pos="1167"/>
          <w:tab w:val="left" w:pos="6043"/>
        </w:tabs>
        <w:spacing w:line="240" w:lineRule="auto"/>
        <w:ind w:left="120"/>
        <w:jc w:val="left"/>
        <w:rPr>
          <w:sz w:val="20"/>
          <w:szCs w:val="20"/>
          <w:rtl/>
        </w:rPr>
      </w:pPr>
    </w:p>
    <w:p w14:paraId="28AB3C0A" w14:textId="77777777" w:rsidR="00D44AD0" w:rsidRPr="008C6B59" w:rsidRDefault="00D44AD0" w:rsidP="00D44AD0">
      <w:pPr>
        <w:pStyle w:val="8"/>
        <w:rPr>
          <w:rtl/>
        </w:rPr>
      </w:pPr>
      <w:bookmarkStart w:id="191" w:name="נספח_פרטי_המציע"/>
      <w:bookmarkStart w:id="192" w:name="_Toc398494904"/>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191"/>
      <w:r w:rsidRPr="008C6B59">
        <w:rPr>
          <w:rtl/>
        </w:rPr>
        <w:tab/>
      </w:r>
      <w:bookmarkStart w:id="193" w:name="נספח_פרטי_המציע_כותרת"/>
      <w:r w:rsidRPr="008C6B59">
        <w:rPr>
          <w:rFonts w:hint="eastAsia"/>
          <w:rtl/>
        </w:rPr>
        <w:t>פרטי</w:t>
      </w:r>
      <w:r w:rsidRPr="008C6B59">
        <w:rPr>
          <w:rtl/>
        </w:rPr>
        <w:t xml:space="preserve"> </w:t>
      </w:r>
      <w:r w:rsidRPr="008C6B59">
        <w:rPr>
          <w:rFonts w:hint="eastAsia"/>
          <w:rtl/>
        </w:rPr>
        <w:t>המציע</w:t>
      </w:r>
      <w:bookmarkEnd w:id="175"/>
      <w:bookmarkEnd w:id="192"/>
      <w:bookmarkEnd w:id="193"/>
    </w:p>
    <w:p w14:paraId="4C2B0660"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29A07A4D" w14:textId="77777777"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0C80A542" w14:textId="0261BCF0"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3E507AD1"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3084735A"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44A0BD9"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07B580F7" w14:textId="77777777"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5921443E"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6C43E76C"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411FF77"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41823AFE"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3C1DF60B"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6474E0AE"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72DC677F"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0C7B6FBF"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767AA88F"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607CC056" w14:textId="77777777" w:rsidTr="0043751D">
        <w:trPr>
          <w:jc w:val="center"/>
        </w:trPr>
        <w:tc>
          <w:tcPr>
            <w:tcW w:w="2721" w:type="dxa"/>
            <w:shd w:val="clear" w:color="auto" w:fill="auto"/>
          </w:tcPr>
          <w:p w14:paraId="5AA15C4D"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7B5ED49B"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000F27F6"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307F5449" w14:textId="77777777" w:rsidTr="0043751D">
        <w:trPr>
          <w:jc w:val="center"/>
        </w:trPr>
        <w:tc>
          <w:tcPr>
            <w:tcW w:w="2721" w:type="dxa"/>
            <w:shd w:val="clear" w:color="auto" w:fill="auto"/>
          </w:tcPr>
          <w:p w14:paraId="2CEB9762"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651B608B"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66539B72" w14:textId="77777777" w:rsidR="00D44AD0" w:rsidRPr="00D62A8C" w:rsidRDefault="00754710" w:rsidP="0043751D">
            <w:pPr>
              <w:spacing w:line="240" w:lineRule="auto"/>
              <w:jc w:val="center"/>
            </w:pPr>
            <w:r w:rsidRPr="00D62A8C">
              <w:rPr>
                <w:rFonts w:hint="cs"/>
                <w:rtl/>
              </w:rPr>
              <w:t>חותמת וחתימה</w:t>
            </w:r>
          </w:p>
        </w:tc>
      </w:tr>
    </w:tbl>
    <w:p w14:paraId="1FD12F44" w14:textId="77777777" w:rsidR="00D44AD0" w:rsidRPr="00D62A8C" w:rsidRDefault="00D44AD0" w:rsidP="00D44AD0">
      <w:pPr>
        <w:pStyle w:val="a6"/>
        <w:overflowPunct w:val="0"/>
        <w:spacing w:line="240" w:lineRule="auto"/>
        <w:textAlignment w:val="baseline"/>
        <w:rPr>
          <w:rFonts w:cs="David"/>
          <w:b/>
          <w:bCs/>
          <w:rtl/>
        </w:rPr>
      </w:pPr>
    </w:p>
    <w:p w14:paraId="370F06C4" w14:textId="77777777"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14:paraId="04F7A470" w14:textId="77777777" w:rsidTr="0083276C">
        <w:tc>
          <w:tcPr>
            <w:tcW w:w="2996" w:type="dxa"/>
          </w:tcPr>
          <w:p w14:paraId="611ADB07" w14:textId="77777777" w:rsidR="009521F2" w:rsidRPr="00D62A8C" w:rsidRDefault="009521F2" w:rsidP="0083276C">
            <w:pPr>
              <w:spacing w:line="240" w:lineRule="auto"/>
              <w:jc w:val="center"/>
              <w:rPr>
                <w:rFonts w:ascii="Georgia" w:hAnsi="Georgia"/>
              </w:rPr>
            </w:pPr>
            <w:bookmarkStart w:id="194" w:name="_Toc378247281"/>
            <w:bookmarkStart w:id="195" w:name="_Toc378751270"/>
            <w:bookmarkStart w:id="196" w:name="_Toc365486684"/>
            <w:bookmarkStart w:id="197" w:name="_Ref382488582"/>
            <w:bookmarkStart w:id="198" w:name="_Ref382512643"/>
            <w:bookmarkStart w:id="199" w:name="_Toc398494905"/>
          </w:p>
        </w:tc>
        <w:tc>
          <w:tcPr>
            <w:tcW w:w="3444" w:type="dxa"/>
          </w:tcPr>
          <w:p w14:paraId="5E51748E" w14:textId="77777777" w:rsidR="009521F2" w:rsidRPr="00D62A8C" w:rsidRDefault="009521F2" w:rsidP="0083276C">
            <w:pPr>
              <w:jc w:val="center"/>
              <w:rPr>
                <w:rFonts w:ascii="Georgia" w:hAnsi="Georgia"/>
                <w:u w:val="single"/>
                <w:rtl/>
              </w:rPr>
            </w:pPr>
            <w:r w:rsidRPr="00D62A8C">
              <w:rPr>
                <w:u w:val="single"/>
                <w:rtl/>
              </w:rPr>
              <w:t>אישור עורך דין</w:t>
            </w:r>
          </w:p>
          <w:p w14:paraId="75F163B1" w14:textId="77777777" w:rsidR="009521F2" w:rsidRPr="00D62A8C" w:rsidRDefault="009521F2" w:rsidP="0083276C">
            <w:pPr>
              <w:jc w:val="center"/>
              <w:rPr>
                <w:rFonts w:ascii="Georgia" w:hAnsi="Georgia"/>
                <w:u w:val="single"/>
              </w:rPr>
            </w:pPr>
          </w:p>
        </w:tc>
        <w:tc>
          <w:tcPr>
            <w:tcW w:w="3058" w:type="dxa"/>
          </w:tcPr>
          <w:p w14:paraId="488A8406" w14:textId="77777777" w:rsidR="009521F2" w:rsidRPr="00D62A8C" w:rsidRDefault="009521F2" w:rsidP="0083276C">
            <w:pPr>
              <w:jc w:val="center"/>
              <w:rPr>
                <w:rFonts w:ascii="Georgia" w:hAnsi="Georgia"/>
              </w:rPr>
            </w:pPr>
          </w:p>
        </w:tc>
      </w:tr>
      <w:tr w:rsidR="009521F2" w:rsidRPr="00D62A8C" w14:paraId="61C57D85" w14:textId="77777777" w:rsidTr="0083276C">
        <w:tc>
          <w:tcPr>
            <w:tcW w:w="9498" w:type="dxa"/>
            <w:gridSpan w:val="3"/>
          </w:tcPr>
          <w:p w14:paraId="2B6C1064" w14:textId="77777777" w:rsidR="009521F2" w:rsidRPr="00D62A8C" w:rsidRDefault="009521F2" w:rsidP="0083276C">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6BBD8C8A" w14:textId="77777777" w:rsidR="009521F2" w:rsidRPr="00D62A8C" w:rsidRDefault="009521F2" w:rsidP="0083276C">
            <w:pPr>
              <w:spacing w:line="240" w:lineRule="auto"/>
              <w:rPr>
                <w:rFonts w:ascii="Georgia" w:hAnsi="Georgia"/>
              </w:rPr>
            </w:pPr>
          </w:p>
        </w:tc>
      </w:tr>
      <w:tr w:rsidR="009521F2" w:rsidRPr="00D62A8C" w14:paraId="0598BC8E" w14:textId="77777777" w:rsidTr="0083276C">
        <w:tc>
          <w:tcPr>
            <w:tcW w:w="2996" w:type="dxa"/>
          </w:tcPr>
          <w:p w14:paraId="706D4D07"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14:paraId="2C30ED18"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14:paraId="6C048CC1"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14:paraId="6B3CFB5F" w14:textId="77777777" w:rsidTr="0083276C">
        <w:tc>
          <w:tcPr>
            <w:tcW w:w="2996" w:type="dxa"/>
          </w:tcPr>
          <w:p w14:paraId="4F86518D" w14:textId="77777777"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14:paraId="6EF37060" w14:textId="77777777"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0C2B1122" w14:textId="77777777"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7999F41" w14:textId="77777777" w:rsidR="0058587F" w:rsidRPr="008C6B59" w:rsidRDefault="0058587F" w:rsidP="0058587F">
      <w:pPr>
        <w:pStyle w:val="8"/>
        <w:rPr>
          <w:rtl/>
        </w:rPr>
      </w:pPr>
      <w:bookmarkStart w:id="200" w:name="נספח_הצעת_מחיר"/>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200"/>
      <w:r w:rsidRPr="008C6B59">
        <w:rPr>
          <w:rtl/>
        </w:rPr>
        <w:tab/>
      </w:r>
      <w:bookmarkStart w:id="201" w:name="נספח_הצעת_מחיר_כותרת"/>
      <w:r w:rsidRPr="008C6B59">
        <w:rPr>
          <w:rFonts w:hint="eastAsia"/>
          <w:rtl/>
        </w:rPr>
        <w:t>הצעת</w:t>
      </w:r>
      <w:r w:rsidRPr="008C6B59">
        <w:rPr>
          <w:rtl/>
        </w:rPr>
        <w:t xml:space="preserve"> מחיר </w:t>
      </w:r>
      <w:bookmarkEnd w:id="201"/>
    </w:p>
    <w:p w14:paraId="2B7F29AD" w14:textId="77777777" w:rsidR="0058587F" w:rsidRPr="00D62A8C" w:rsidRDefault="0058587F" w:rsidP="0058587F">
      <w:pPr>
        <w:spacing w:line="240" w:lineRule="auto"/>
        <w:ind w:left="6480" w:hanging="868"/>
        <w:jc w:val="right"/>
        <w:rPr>
          <w:rtl/>
        </w:rPr>
      </w:pPr>
      <w:r w:rsidRPr="00D62A8C">
        <w:rPr>
          <w:rFonts w:hint="cs"/>
          <w:rtl/>
        </w:rPr>
        <w:t>תאריך: _____________</w:t>
      </w:r>
    </w:p>
    <w:p w14:paraId="486E9A01" w14:textId="77777777" w:rsidR="0058587F" w:rsidRPr="00D62A8C" w:rsidRDefault="0058587F" w:rsidP="0058587F">
      <w:pPr>
        <w:spacing w:line="240" w:lineRule="auto"/>
        <w:rPr>
          <w:rtl/>
        </w:rPr>
      </w:pPr>
      <w:r w:rsidRPr="00D62A8C">
        <w:rPr>
          <w:rtl/>
        </w:rPr>
        <w:t xml:space="preserve">לכבוד      </w:t>
      </w:r>
    </w:p>
    <w:p w14:paraId="5616EF21" w14:textId="77777777"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14:paraId="48E0ABDD" w14:textId="77777777" w:rsidR="0058587F" w:rsidRPr="00D62A8C" w:rsidRDefault="0058587F" w:rsidP="0058587F">
      <w:pPr>
        <w:spacing w:line="240" w:lineRule="auto"/>
        <w:rPr>
          <w:rtl/>
        </w:rPr>
      </w:pPr>
      <w:r w:rsidRPr="00D62A8C">
        <w:rPr>
          <w:rtl/>
        </w:rPr>
        <w:t>ועדת המכרזים המ</w:t>
      </w:r>
      <w:r w:rsidRPr="00D62A8C">
        <w:rPr>
          <w:rFonts w:hint="cs"/>
          <w:rtl/>
        </w:rPr>
        <w:t>שרדית</w:t>
      </w:r>
    </w:p>
    <w:p w14:paraId="6E2E262F" w14:textId="77777777" w:rsidR="0058587F" w:rsidRPr="00D62A8C" w:rsidRDefault="0058587F" w:rsidP="0058587F">
      <w:pPr>
        <w:spacing w:line="240" w:lineRule="auto"/>
        <w:rPr>
          <w:u w:val="single"/>
          <w:rtl/>
        </w:rPr>
      </w:pPr>
      <w:r w:rsidRPr="00D62A8C">
        <w:rPr>
          <w:u w:val="single"/>
          <w:rtl/>
        </w:rPr>
        <w:t>ירושלים</w:t>
      </w:r>
    </w:p>
    <w:p w14:paraId="7B7BBE4D" w14:textId="77777777" w:rsidR="0058587F" w:rsidRPr="00D62A8C" w:rsidRDefault="0058587F" w:rsidP="0058587F">
      <w:pPr>
        <w:spacing w:line="240" w:lineRule="auto"/>
        <w:rPr>
          <w:rtl/>
        </w:rPr>
      </w:pPr>
    </w:p>
    <w:p w14:paraId="55407919" w14:textId="77777777"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257287EE" w14:textId="77777777" w:rsidR="0058587F" w:rsidRPr="00D62A8C" w:rsidRDefault="0058587F" w:rsidP="0058587F">
      <w:pPr>
        <w:spacing w:line="240" w:lineRule="auto"/>
        <w:jc w:val="center"/>
        <w:rPr>
          <w:u w:val="single"/>
          <w:rtl/>
        </w:rPr>
      </w:pPr>
    </w:p>
    <w:p w14:paraId="35D572C1" w14:textId="62BB7DA5" w:rsidR="0058587F" w:rsidRPr="009F6B59" w:rsidRDefault="0058587F" w:rsidP="00D11087">
      <w:pPr>
        <w:spacing w:line="240" w:lineRule="auto"/>
        <w:rPr>
          <w:rtl/>
        </w:rPr>
      </w:pPr>
      <w:r w:rsidRPr="009F6B59">
        <w:rPr>
          <w:rFonts w:hint="cs"/>
          <w:rtl/>
        </w:rPr>
        <w:t>להלן הצעת המחיר ל</w:t>
      </w:r>
      <w:r w:rsidR="00D11087" w:rsidRPr="00D23B5E">
        <w:rPr>
          <w:b/>
          <w:bCs/>
          <w:rtl/>
        </w:rPr>
        <w:fldChar w:fldCharType="begin"/>
      </w:r>
      <w:r w:rsidR="00D11087" w:rsidRPr="00D23B5E">
        <w:rPr>
          <w:b/>
          <w:bCs/>
          <w:rtl/>
        </w:rPr>
        <w:instrText xml:space="preserve"> </w:instrText>
      </w:r>
      <w:r w:rsidR="00D11087" w:rsidRPr="00D23B5E">
        <w:rPr>
          <w:rFonts w:hint="cs"/>
          <w:b/>
          <w:bCs/>
        </w:rPr>
        <w:instrText>REF</w:instrText>
      </w:r>
      <w:r w:rsidR="00D11087" w:rsidRPr="00D23B5E">
        <w:rPr>
          <w:rFonts w:hint="cs"/>
          <w:b/>
          <w:bCs/>
          <w:rtl/>
        </w:rPr>
        <w:instrText xml:space="preserve"> שם_המכרז \</w:instrText>
      </w:r>
      <w:r w:rsidR="00D11087" w:rsidRPr="00D23B5E">
        <w:rPr>
          <w:rFonts w:hint="cs"/>
          <w:b/>
          <w:bCs/>
        </w:rPr>
        <w:instrText>h</w:instrText>
      </w:r>
      <w:r w:rsidR="00D11087" w:rsidRPr="00D23B5E">
        <w:rPr>
          <w:b/>
          <w:bCs/>
          <w:rtl/>
        </w:rPr>
        <w:instrText xml:space="preserve">  \* </w:instrText>
      </w:r>
      <w:r w:rsidR="00D11087" w:rsidRPr="00D23B5E">
        <w:rPr>
          <w:b/>
          <w:bCs/>
        </w:rPr>
        <w:instrText>MERGEFORMAT</w:instrText>
      </w:r>
      <w:r w:rsidR="00D11087" w:rsidRPr="00D23B5E">
        <w:rPr>
          <w:b/>
          <w:bCs/>
          <w:rtl/>
        </w:rPr>
        <w:instrText xml:space="preserve"> </w:instrText>
      </w:r>
      <w:r w:rsidR="00D11087" w:rsidRPr="00D23B5E">
        <w:rPr>
          <w:b/>
          <w:bCs/>
          <w:rtl/>
        </w:rPr>
        <w:fldChar w:fldCharType="separate"/>
      </w:r>
      <w:r w:rsidR="007C7C81">
        <w:rPr>
          <w:rFonts w:hint="cs"/>
          <w:rtl/>
        </w:rPr>
        <w:t>שגיאה! מקור ההפניה לא נמצא.</w:t>
      </w:r>
      <w:r w:rsidR="00D11087" w:rsidRPr="00D23B5E">
        <w:rPr>
          <w:b/>
          <w:bCs/>
          <w:rtl/>
        </w:rPr>
        <w:fldChar w:fldCharType="end"/>
      </w:r>
      <w:r w:rsidR="00D23B5E">
        <w:rPr>
          <w:rFonts w:hint="cs"/>
          <w:b/>
          <w:bCs/>
          <w:rtl/>
        </w:rPr>
        <w:t xml:space="preserve"> פומבי</w:t>
      </w:r>
      <w:r w:rsidR="00D23B5E" w:rsidRPr="00D23B5E">
        <w:rPr>
          <w:rFonts w:hint="cs"/>
          <w:b/>
          <w:bCs/>
          <w:rtl/>
        </w:rPr>
        <w:t xml:space="preserve"> לאספקת </w:t>
      </w:r>
      <w:r w:rsidR="00D23B5E" w:rsidRPr="00D23B5E">
        <w:rPr>
          <w:b/>
          <w:bCs/>
          <w:rtl/>
        </w:rPr>
        <w:t>מכשיר קורא פלטות</w:t>
      </w:r>
      <w:r w:rsidRPr="009F6B59">
        <w:rPr>
          <w:rFonts w:hint="cs"/>
          <w:rtl/>
        </w:rPr>
        <w:t>, כנדרש במסמכי המכרז והדרישות המפורטות במפרט, בהסכם, בנספחים ובמסמכי המכרז:</w:t>
      </w:r>
    </w:p>
    <w:p w14:paraId="58A01FEB" w14:textId="77777777" w:rsidR="0058587F" w:rsidRPr="009F6B59" w:rsidRDefault="0058587F" w:rsidP="0058587F">
      <w:pPr>
        <w:spacing w:line="240" w:lineRule="auto"/>
        <w:rPr>
          <w:rtl/>
        </w:rPr>
      </w:pPr>
    </w:p>
    <w:p w14:paraId="11F550FE" w14:textId="77777777" w:rsidR="0058587F" w:rsidRPr="009F6B59" w:rsidRDefault="0058587F" w:rsidP="0058587F">
      <w:pPr>
        <w:spacing w:line="240" w:lineRule="auto"/>
        <w:rPr>
          <w:rtl/>
        </w:rPr>
      </w:pPr>
      <w:r w:rsidRPr="009F6B59">
        <w:rPr>
          <w:rFonts w:hint="cs"/>
          <w:rtl/>
        </w:rPr>
        <w:t>המחיר המבוקש הינו: _______ ₪, כולל מע"מ (במילים: ____________ שקלים חדשים)</w:t>
      </w:r>
    </w:p>
    <w:p w14:paraId="0B30D2DB" w14:textId="77777777" w:rsidR="0058587F" w:rsidRPr="009F6B59" w:rsidRDefault="0058587F" w:rsidP="0058587F">
      <w:pPr>
        <w:spacing w:line="240" w:lineRule="auto"/>
        <w:rPr>
          <w:rtl/>
        </w:rPr>
      </w:pPr>
    </w:p>
    <w:p w14:paraId="6B15BFF9" w14:textId="41B704F9" w:rsidR="0058587F" w:rsidRPr="009F6B59" w:rsidRDefault="0058587F" w:rsidP="0058587F">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3C7297F0" w14:textId="77777777" w:rsidR="0058587F" w:rsidRPr="009F6B59" w:rsidRDefault="0058587F" w:rsidP="0058587F">
      <w:pPr>
        <w:pStyle w:val="HNormal"/>
        <w:spacing w:after="0"/>
        <w:ind w:left="578" w:hanging="634"/>
        <w:rPr>
          <w:rFonts w:cs="David"/>
          <w:rtl/>
        </w:rPr>
      </w:pPr>
    </w:p>
    <w:p w14:paraId="133B9BFF" w14:textId="77777777" w:rsidR="0058587F" w:rsidRPr="009F6B59" w:rsidRDefault="0058587F" w:rsidP="0058587F">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14:paraId="70DC35E3" w14:textId="77777777" w:rsidR="0058587F" w:rsidRPr="009F6B59" w:rsidRDefault="0058587F" w:rsidP="0058587F">
      <w:pPr>
        <w:spacing w:line="240" w:lineRule="auto"/>
        <w:ind w:left="-58"/>
        <w:rPr>
          <w:rtl/>
        </w:rPr>
      </w:pPr>
    </w:p>
    <w:p w14:paraId="4B0C44C5" w14:textId="639B69DD" w:rsidR="0058587F" w:rsidRPr="009F6B59" w:rsidRDefault="0058587F" w:rsidP="0058587F">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fldChar w:fldCharType="separate"/>
      </w:r>
      <w:r w:rsidR="007C7C81">
        <w:rPr>
          <w:rFonts w:hint="cs"/>
          <w:b/>
          <w:bCs/>
          <w:rtl/>
        </w:rPr>
        <w:t>שגיאה! מקור ההפניה לא נמצא.</w:t>
      </w:r>
      <w:r w:rsidRPr="009F6B59">
        <w:rPr>
          <w:rtl/>
        </w:rPr>
        <w:fldChar w:fldCharType="end"/>
      </w:r>
      <w:r w:rsidRPr="009F6B59">
        <w:rPr>
          <w:rtl/>
        </w:rPr>
        <w:t>.</w:t>
      </w:r>
    </w:p>
    <w:p w14:paraId="30B7046C" w14:textId="77777777" w:rsidR="0058587F" w:rsidRPr="009F6B59" w:rsidRDefault="0058587F" w:rsidP="0058587F">
      <w:pPr>
        <w:spacing w:line="240" w:lineRule="auto"/>
        <w:ind w:hanging="634"/>
        <w:rPr>
          <w:rtl/>
        </w:rPr>
      </w:pPr>
    </w:p>
    <w:p w14:paraId="78316851" w14:textId="77777777"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14:paraId="1A7BD766" w14:textId="77777777" w:rsidR="0058587F" w:rsidRPr="009F6B59" w:rsidRDefault="0058587F" w:rsidP="0058587F">
      <w:pPr>
        <w:spacing w:line="240" w:lineRule="auto"/>
        <w:ind w:hanging="634"/>
        <w:rPr>
          <w:rtl/>
        </w:rPr>
      </w:pPr>
    </w:p>
    <w:p w14:paraId="1C033428" w14:textId="77777777"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1F49CAD" w14:textId="77777777" w:rsidR="0058587F" w:rsidRPr="009F6B59" w:rsidRDefault="0058587F" w:rsidP="0058587F">
      <w:pPr>
        <w:spacing w:line="240" w:lineRule="auto"/>
        <w:ind w:left="-58"/>
        <w:rPr>
          <w:rtl/>
        </w:rPr>
      </w:pPr>
    </w:p>
    <w:p w14:paraId="602B70E3" w14:textId="77777777" w:rsidR="0058587F" w:rsidRPr="009F6B59" w:rsidRDefault="0058587F" w:rsidP="0058587F">
      <w:pPr>
        <w:spacing w:line="240" w:lineRule="auto"/>
        <w:ind w:left="-58"/>
        <w:rPr>
          <w:rtl/>
        </w:rPr>
      </w:pPr>
    </w:p>
    <w:p w14:paraId="7D969EB6" w14:textId="77777777"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14:paraId="16539BB0" w14:textId="77777777" w:rsidR="0058587F" w:rsidRPr="009F6B59" w:rsidRDefault="0058587F" w:rsidP="0058587F">
      <w:pPr>
        <w:spacing w:line="240" w:lineRule="auto"/>
        <w:ind w:left="-58"/>
        <w:rPr>
          <w:rtl/>
        </w:rPr>
      </w:pPr>
    </w:p>
    <w:p w14:paraId="20887440" w14:textId="77777777" w:rsidR="0058587F" w:rsidRPr="009F6B59" w:rsidRDefault="0058587F" w:rsidP="0058587F">
      <w:pPr>
        <w:spacing w:line="240" w:lineRule="auto"/>
        <w:ind w:left="-58"/>
        <w:rPr>
          <w:rtl/>
        </w:rPr>
      </w:pPr>
    </w:p>
    <w:p w14:paraId="2DE06F67" w14:textId="77777777" w:rsidR="0058587F" w:rsidRPr="009F6B59"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14:paraId="41031CDF" w14:textId="77777777" w:rsidTr="004C6FD5">
        <w:tc>
          <w:tcPr>
            <w:tcW w:w="3114" w:type="dxa"/>
          </w:tcPr>
          <w:p w14:paraId="161E8615"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C0A87EE"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B0D870F" w14:textId="77777777" w:rsidR="0058587F" w:rsidRPr="009F6B59" w:rsidRDefault="0058587F" w:rsidP="004C6FD5">
            <w:pPr>
              <w:spacing w:line="240" w:lineRule="auto"/>
              <w:jc w:val="center"/>
              <w:rPr>
                <w:rtl/>
              </w:rPr>
            </w:pPr>
            <w:r w:rsidRPr="009F6B59">
              <w:rPr>
                <w:rFonts w:hint="cs"/>
                <w:rtl/>
              </w:rPr>
              <w:t>___________________</w:t>
            </w:r>
          </w:p>
        </w:tc>
      </w:tr>
      <w:tr w:rsidR="0058587F" w:rsidRPr="00D62A8C" w14:paraId="058B6B96" w14:textId="77777777" w:rsidTr="004C6FD5">
        <w:tc>
          <w:tcPr>
            <w:tcW w:w="3114" w:type="dxa"/>
          </w:tcPr>
          <w:p w14:paraId="2F77695C" w14:textId="77777777" w:rsidR="0058587F" w:rsidRPr="009F6B59" w:rsidRDefault="0058587F" w:rsidP="004C6FD5">
            <w:pPr>
              <w:jc w:val="center"/>
              <w:rPr>
                <w:rtl/>
              </w:rPr>
            </w:pPr>
            <w:r w:rsidRPr="009F6B59">
              <w:rPr>
                <w:rFonts w:hint="cs"/>
                <w:rtl/>
              </w:rPr>
              <w:t>תאריך</w:t>
            </w:r>
          </w:p>
        </w:tc>
        <w:tc>
          <w:tcPr>
            <w:tcW w:w="3115" w:type="dxa"/>
          </w:tcPr>
          <w:p w14:paraId="1311B9CE" w14:textId="77777777" w:rsidR="0058587F" w:rsidRPr="009F6B59" w:rsidRDefault="0058587F" w:rsidP="004C6FD5">
            <w:pPr>
              <w:jc w:val="center"/>
              <w:rPr>
                <w:rtl/>
              </w:rPr>
            </w:pPr>
            <w:r w:rsidRPr="009F6B59">
              <w:rPr>
                <w:rFonts w:hint="cs"/>
                <w:rtl/>
              </w:rPr>
              <w:t>שם החותם</w:t>
            </w:r>
          </w:p>
        </w:tc>
        <w:tc>
          <w:tcPr>
            <w:tcW w:w="3115" w:type="dxa"/>
          </w:tcPr>
          <w:p w14:paraId="2A11BCF9" w14:textId="77777777" w:rsidR="0058587F" w:rsidRPr="00D62A8C" w:rsidRDefault="0058587F" w:rsidP="004C6FD5">
            <w:pPr>
              <w:jc w:val="center"/>
              <w:rPr>
                <w:rtl/>
              </w:rPr>
            </w:pPr>
            <w:r w:rsidRPr="009F6B59">
              <w:rPr>
                <w:rtl/>
              </w:rPr>
              <w:t>חתימה/חותמת</w:t>
            </w:r>
          </w:p>
        </w:tc>
      </w:tr>
    </w:tbl>
    <w:p w14:paraId="50AB05C6" w14:textId="77777777" w:rsidR="0058587F" w:rsidRDefault="0058587F" w:rsidP="0058587F">
      <w:pPr>
        <w:spacing w:line="240" w:lineRule="auto"/>
        <w:ind w:left="-58"/>
        <w:rPr>
          <w:rtl/>
        </w:rPr>
      </w:pPr>
    </w:p>
    <w:p w14:paraId="16F60B9A" w14:textId="77777777" w:rsidR="00CE651D" w:rsidRDefault="00CE651D" w:rsidP="00CE651D">
      <w:pPr>
        <w:pStyle w:val="a2"/>
        <w:rPr>
          <w:rtl/>
        </w:rPr>
      </w:pPr>
    </w:p>
    <w:p w14:paraId="7827D1A8" w14:textId="77777777" w:rsidR="00CE651D" w:rsidRDefault="00CE651D" w:rsidP="00CE651D">
      <w:pPr>
        <w:pStyle w:val="a2"/>
        <w:rPr>
          <w:rtl/>
        </w:rPr>
      </w:pPr>
    </w:p>
    <w:p w14:paraId="2AA31B82" w14:textId="77777777" w:rsidR="00CE651D" w:rsidRDefault="00CE651D" w:rsidP="00CE651D">
      <w:pPr>
        <w:pStyle w:val="a2"/>
        <w:rPr>
          <w:rtl/>
        </w:rPr>
      </w:pPr>
    </w:p>
    <w:p w14:paraId="4E631F45" w14:textId="77777777" w:rsidR="00CE651D" w:rsidRDefault="00CE651D" w:rsidP="00CE651D">
      <w:pPr>
        <w:pStyle w:val="a2"/>
        <w:rPr>
          <w:rtl/>
        </w:rPr>
      </w:pPr>
    </w:p>
    <w:p w14:paraId="4BB37A20" w14:textId="77777777" w:rsidR="00CE651D" w:rsidRDefault="00CE651D" w:rsidP="00CE651D">
      <w:pPr>
        <w:pStyle w:val="a2"/>
        <w:rPr>
          <w:rtl/>
        </w:rPr>
      </w:pPr>
    </w:p>
    <w:p w14:paraId="176958E7" w14:textId="5E03D4E4" w:rsidR="00CE651D" w:rsidRPr="008C6B59" w:rsidRDefault="00CE651D" w:rsidP="00CE651D">
      <w:pPr>
        <w:pStyle w:val="8"/>
        <w:rPr>
          <w:rtl/>
        </w:rPr>
      </w:pPr>
      <w:bookmarkStart w:id="202" w:name="נספח_תוצרת_הארץ"/>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202"/>
      <w:r w:rsidRPr="008C6B59">
        <w:rPr>
          <w:rtl/>
        </w:rPr>
        <w:tab/>
      </w:r>
      <w:bookmarkStart w:id="203" w:name="נספח_תוצרת_הארץ_כותרת"/>
      <w:r w:rsidRPr="008C6B59">
        <w:rPr>
          <w:rtl/>
        </w:rPr>
        <w:t>אישור רו"ח בדבר שיעור מחיר המרכיב הישראלי</w:t>
      </w:r>
      <w:bookmarkEnd w:id="203"/>
    </w:p>
    <w:p w14:paraId="6474542B" w14:textId="540B1DB9" w:rsidR="00CE651D" w:rsidRPr="00CE651D" w:rsidRDefault="00A302DD" w:rsidP="00CE651D">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49B00EA0" wp14:editId="46A90F82">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B88267F" w14:textId="716735D8" w:rsidR="00147287" w:rsidRPr="00A302DD" w:rsidRDefault="00147287"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1B88267F" w14:textId="716735D8" w:rsidR="00147287" w:rsidRPr="00A302DD" w:rsidRDefault="00147287"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5DCDE689" w14:textId="77777777" w:rsidR="00CE651D" w:rsidRPr="00CE651D" w:rsidRDefault="00CE651D" w:rsidP="00CE651D">
      <w:pPr>
        <w:ind w:left="26"/>
        <w:rPr>
          <w:rFonts w:ascii="Arial" w:hAnsi="Arial"/>
          <w:b/>
          <w:bCs/>
          <w:rtl/>
        </w:rPr>
      </w:pPr>
      <w:r w:rsidRPr="00CE651D">
        <w:rPr>
          <w:rFonts w:ascii="Arial" w:hAnsi="Arial"/>
          <w:b/>
          <w:bCs/>
          <w:rtl/>
        </w:rPr>
        <w:t>לכבוד</w:t>
      </w:r>
    </w:p>
    <w:p w14:paraId="3F120BB5" w14:textId="77777777" w:rsidR="00CE651D" w:rsidRPr="00CE651D" w:rsidRDefault="00CE651D" w:rsidP="00CE651D">
      <w:pPr>
        <w:ind w:left="26"/>
        <w:rPr>
          <w:rFonts w:ascii="Arial" w:hAnsi="Arial"/>
          <w:b/>
          <w:bCs/>
          <w:u w:val="single"/>
          <w:rtl/>
        </w:rPr>
      </w:pPr>
      <w:r w:rsidRPr="00CE651D">
        <w:rPr>
          <w:rFonts w:ascii="Arial" w:hAnsi="Arial"/>
          <w:b/>
          <w:bCs/>
          <w:u w:val="single"/>
          <w:rtl/>
        </w:rPr>
        <w:t>משרד החקלאות ופיתוח הכפר</w:t>
      </w:r>
    </w:p>
    <w:p w14:paraId="3257F4D9" w14:textId="77777777" w:rsidR="00CE651D" w:rsidRPr="00CE651D" w:rsidRDefault="00CE651D" w:rsidP="00CE651D">
      <w:pPr>
        <w:ind w:left="26"/>
        <w:rPr>
          <w:rFonts w:ascii="Arial" w:hAnsi="Arial"/>
          <w:rtl/>
        </w:rPr>
      </w:pPr>
    </w:p>
    <w:p w14:paraId="7358F75B" w14:textId="5C392285" w:rsidR="00CE651D" w:rsidRPr="00CE651D" w:rsidRDefault="00CE651D" w:rsidP="00476741">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 xml:space="preserve">שיעור מחיר המרכיב הישראלי -  עבור מכרז פומבי מספר </w:t>
      </w:r>
      <w:r w:rsidR="00271045">
        <w:rPr>
          <w:rFonts w:ascii="Arial" w:hAnsi="Arial" w:hint="cs"/>
          <w:b/>
          <w:bCs/>
          <w:u w:val="single"/>
          <w:rtl/>
        </w:rPr>
        <w:t>41/2017</w:t>
      </w:r>
    </w:p>
    <w:p w14:paraId="371645AF" w14:textId="77777777" w:rsidR="00CE651D" w:rsidRPr="00CE651D" w:rsidRDefault="00CE651D" w:rsidP="00CE651D">
      <w:pPr>
        <w:ind w:left="26"/>
        <w:rPr>
          <w:rFonts w:ascii="Arial" w:hAnsi="Arial"/>
          <w:rtl/>
        </w:rPr>
      </w:pPr>
      <w:r w:rsidRPr="00CE651D">
        <w:rPr>
          <w:rFonts w:ascii="Arial" w:hAnsi="Arial"/>
          <w:b/>
          <w:bCs/>
          <w:rtl/>
        </w:rPr>
        <w:t xml:space="preserve">                               המוגש על ידי חברת _____________________________________ בע"מ</w:t>
      </w:r>
    </w:p>
    <w:p w14:paraId="6C7C2C81" w14:textId="77777777" w:rsidR="00CE651D" w:rsidRPr="00CE651D" w:rsidRDefault="00CE651D" w:rsidP="00CE651D">
      <w:pPr>
        <w:ind w:left="26"/>
        <w:rPr>
          <w:rFonts w:ascii="Arial" w:hAnsi="Arial"/>
          <w:rtl/>
        </w:rPr>
      </w:pPr>
    </w:p>
    <w:p w14:paraId="72C43A36" w14:textId="16EE1CFD" w:rsidR="00CE651D" w:rsidRPr="00CE651D" w:rsidRDefault="00CE651D" w:rsidP="00476741">
      <w:pPr>
        <w:ind w:left="26"/>
        <w:rPr>
          <w:rFonts w:ascii="Arial" w:hAnsi="Arial"/>
          <w:rtl/>
        </w:rPr>
      </w:pPr>
      <w:r w:rsidRPr="00CE651D">
        <w:rPr>
          <w:rFonts w:ascii="Arial" w:hAnsi="Arial"/>
          <w:rtl/>
        </w:rPr>
        <w:t xml:space="preserve">לבקשת _____________________ בע"מ (להלן - "המציע") וכרואי החשבון שלה, ביקרנו את הצהרת המציע מיום _____________ עבור מכרז </w:t>
      </w:r>
      <w:r w:rsidR="00271045">
        <w:rPr>
          <w:rFonts w:ascii="Arial" w:hAnsi="Arial" w:hint="cs"/>
          <w:rtl/>
        </w:rPr>
        <w:t>41/2017 רכישת קורא פלטות</w:t>
      </w:r>
      <w:r w:rsidR="00271045" w:rsidRPr="00CE651D">
        <w:rPr>
          <w:rFonts w:ascii="Arial" w:hAnsi="Arial"/>
          <w:rtl/>
        </w:rPr>
        <w:t xml:space="preserve"> </w:t>
      </w:r>
      <w:r w:rsidRPr="00CE651D">
        <w:rPr>
          <w:rFonts w:ascii="Arial" w:hAnsi="Arial"/>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CFA1271" w14:textId="77777777" w:rsidR="00CE651D" w:rsidRPr="00CE651D" w:rsidRDefault="00CE651D" w:rsidP="00CE651D">
      <w:pPr>
        <w:ind w:left="28"/>
        <w:rPr>
          <w:rFonts w:ascii="Arial" w:hAnsi="Arial"/>
          <w:rtl/>
        </w:rPr>
      </w:pPr>
    </w:p>
    <w:p w14:paraId="50A25763" w14:textId="77777777" w:rsidR="00CE651D" w:rsidRPr="00CE651D" w:rsidRDefault="00CE651D" w:rsidP="00CE651D">
      <w:pPr>
        <w:ind w:left="26"/>
        <w:rPr>
          <w:rFonts w:ascii="Arial" w:hAnsi="Arial"/>
          <w:rtl/>
        </w:rPr>
      </w:pPr>
      <w:r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7EFF3ED0" w14:textId="77777777" w:rsidR="00CE651D" w:rsidRPr="00CE651D" w:rsidRDefault="00CE651D" w:rsidP="00CE651D">
      <w:pPr>
        <w:ind w:left="28"/>
        <w:rPr>
          <w:rFonts w:ascii="Arial" w:hAnsi="Arial"/>
          <w:rtl/>
        </w:rPr>
      </w:pPr>
    </w:p>
    <w:p w14:paraId="03B840ED" w14:textId="1A333C32" w:rsidR="00CE651D" w:rsidRDefault="00CE651D" w:rsidP="00CE651D">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5C360D7E" w14:textId="77777777" w:rsidR="00CE651D" w:rsidRPr="00CE651D" w:rsidRDefault="00CE651D" w:rsidP="00CE651D">
      <w:pPr>
        <w:pStyle w:val="a2"/>
        <w:rPr>
          <w:rtl/>
        </w:rPr>
      </w:pPr>
    </w:p>
    <w:p w14:paraId="4E9F7BC5" w14:textId="63B52CE3" w:rsidR="00CE651D" w:rsidRPr="00CE651D" w:rsidRDefault="00CE651D" w:rsidP="00CE651D">
      <w:pPr>
        <w:ind w:left="26"/>
        <w:rPr>
          <w:rFonts w:ascii="Arial" w:hAnsi="Arial"/>
          <w:b/>
          <w:bCs/>
          <w:rtl/>
        </w:rPr>
      </w:pPr>
      <w:r w:rsidRPr="00CE651D">
        <w:rPr>
          <w:rFonts w:ascii="Arial" w:hAnsi="Arial"/>
          <w:b/>
          <w:bCs/>
          <w:rtl/>
        </w:rPr>
        <w:t>בכבוד רב,</w:t>
      </w:r>
    </w:p>
    <w:p w14:paraId="0165202C" w14:textId="77777777" w:rsidR="00CE651D" w:rsidRPr="00CE651D" w:rsidRDefault="00CE651D" w:rsidP="00CE651D">
      <w:pPr>
        <w:jc w:val="center"/>
        <w:rPr>
          <w:b/>
          <w:bCs/>
          <w:rtl/>
        </w:rPr>
      </w:pPr>
    </w:p>
    <w:p w14:paraId="1F8FF4D4" w14:textId="77777777" w:rsidR="00CE651D" w:rsidRPr="00CE651D" w:rsidRDefault="00CE651D" w:rsidP="00CE651D">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70B02F5F" w14:textId="77777777" w:rsidR="00CE651D" w:rsidRPr="00CE651D" w:rsidRDefault="00CE651D" w:rsidP="00CE651D">
      <w:pPr>
        <w:ind w:left="54"/>
        <w:jc w:val="right"/>
        <w:rPr>
          <w:rFonts w:ascii="Arial" w:hAnsi="Arial"/>
          <w:b/>
          <w:bCs/>
          <w:rtl/>
        </w:rPr>
      </w:pPr>
    </w:p>
    <w:p w14:paraId="32164A5C" w14:textId="77777777" w:rsidR="00CE651D" w:rsidRPr="00CE651D" w:rsidRDefault="00CE651D" w:rsidP="00CE651D">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1C2F6A70" w14:textId="77777777" w:rsidR="00CE651D" w:rsidRPr="00CE651D" w:rsidRDefault="00CE651D" w:rsidP="00CE651D">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14:paraId="60B80551" w14:textId="77777777" w:rsidR="00CE651D" w:rsidRPr="00CE651D" w:rsidRDefault="00CE651D" w:rsidP="00CE651D">
      <w:pPr>
        <w:jc w:val="right"/>
        <w:rPr>
          <w:rtl/>
        </w:rPr>
      </w:pPr>
    </w:p>
    <w:p w14:paraId="0EB0E14D" w14:textId="77777777" w:rsidR="00CE651D" w:rsidRPr="00CE651D" w:rsidRDefault="00CE651D" w:rsidP="00CE651D">
      <w:pPr>
        <w:pStyle w:val="41"/>
        <w:numPr>
          <w:ilvl w:val="0"/>
          <w:numId w:val="44"/>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7D31BFF5" w14:textId="77777777" w:rsidR="00CE651D" w:rsidRPr="00CE651D" w:rsidRDefault="00CE651D" w:rsidP="00CE651D">
      <w:pPr>
        <w:pStyle w:val="a2"/>
        <w:rPr>
          <w:rtl/>
        </w:rPr>
      </w:pPr>
    </w:p>
    <w:p w14:paraId="3B2D2753" w14:textId="77777777" w:rsidR="001B27DB" w:rsidRPr="008C6B59" w:rsidRDefault="00D2175A" w:rsidP="00D33503">
      <w:pPr>
        <w:pStyle w:val="8"/>
        <w:rPr>
          <w:rtl/>
        </w:rPr>
      </w:pPr>
      <w:bookmarkStart w:id="204" w:name="נספח_עובדים_זרים"/>
      <w:bookmarkStart w:id="205" w:name="_Toc398494906"/>
      <w:bookmarkEnd w:id="194"/>
      <w:bookmarkEnd w:id="195"/>
      <w:bookmarkEnd w:id="196"/>
      <w:bookmarkEnd w:id="197"/>
      <w:bookmarkEnd w:id="198"/>
      <w:bookmarkEnd w:id="199"/>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04"/>
      <w:r w:rsidRPr="008C6B59">
        <w:rPr>
          <w:rtl/>
        </w:rPr>
        <w:tab/>
      </w:r>
      <w:bookmarkStart w:id="206" w:name="נספח_עובדים_זרים_כותרת"/>
      <w:r w:rsidR="001B27DB" w:rsidRPr="008C6B59">
        <w:rPr>
          <w:rFonts w:hint="eastAsia"/>
          <w:rtl/>
        </w:rPr>
        <w:t>הצהרה</w:t>
      </w:r>
      <w:r w:rsidR="001B27DB" w:rsidRPr="008C6B59">
        <w:rPr>
          <w:rtl/>
        </w:rPr>
        <w:t xml:space="preserve"> </w:t>
      </w:r>
      <w:r w:rsidR="001B27DB" w:rsidRPr="008C6B59">
        <w:rPr>
          <w:rFonts w:hint="eastAsia"/>
          <w:rtl/>
        </w:rPr>
        <w:t>בדבר</w:t>
      </w:r>
      <w:r w:rsidR="001B27DB" w:rsidRPr="008C6B59">
        <w:rPr>
          <w:rtl/>
        </w:rPr>
        <w:t xml:space="preserve"> </w:t>
      </w:r>
      <w:r w:rsidR="001B27DB" w:rsidRPr="008C6B59">
        <w:rPr>
          <w:rFonts w:hint="eastAsia"/>
          <w:rtl/>
        </w:rPr>
        <w:t>העדר</w:t>
      </w:r>
      <w:r w:rsidR="001B27DB" w:rsidRPr="008C6B59">
        <w:rPr>
          <w:rtl/>
        </w:rPr>
        <w:t xml:space="preserve"> </w:t>
      </w:r>
      <w:r w:rsidR="001B27DB" w:rsidRPr="008C6B59">
        <w:rPr>
          <w:rFonts w:hint="eastAsia"/>
          <w:rtl/>
        </w:rPr>
        <w:t>הרשעות</w:t>
      </w:r>
      <w:r w:rsidR="001B27DB" w:rsidRPr="008C6B59">
        <w:rPr>
          <w:rtl/>
        </w:rPr>
        <w:t xml:space="preserve"> </w:t>
      </w:r>
      <w:r w:rsidR="001B27DB" w:rsidRPr="008C6B59">
        <w:rPr>
          <w:rFonts w:hint="eastAsia"/>
          <w:rtl/>
        </w:rPr>
        <w:t>בגין</w:t>
      </w:r>
      <w:r w:rsidR="001B27DB" w:rsidRPr="008C6B59">
        <w:rPr>
          <w:rtl/>
        </w:rPr>
        <w:t xml:space="preserve"> </w:t>
      </w:r>
      <w:r w:rsidR="001B27DB" w:rsidRPr="008C6B59">
        <w:rPr>
          <w:rFonts w:hint="eastAsia"/>
          <w:rtl/>
        </w:rPr>
        <w:t>העסקת</w:t>
      </w:r>
      <w:r w:rsidR="001B27DB" w:rsidRPr="008C6B59">
        <w:rPr>
          <w:rtl/>
        </w:rPr>
        <w:t xml:space="preserve"> </w:t>
      </w:r>
      <w:r w:rsidR="001B27DB" w:rsidRPr="008C6B59">
        <w:rPr>
          <w:rFonts w:hint="eastAsia"/>
          <w:rtl/>
        </w:rPr>
        <w:t>עובדים</w:t>
      </w:r>
      <w:r w:rsidR="001B27DB" w:rsidRPr="008C6B59">
        <w:rPr>
          <w:rtl/>
        </w:rPr>
        <w:t xml:space="preserve"> </w:t>
      </w:r>
      <w:r w:rsidR="001B27DB" w:rsidRPr="008C6B59">
        <w:rPr>
          <w:rFonts w:hint="eastAsia"/>
          <w:rtl/>
        </w:rPr>
        <w:t>זרים</w:t>
      </w:r>
      <w:r w:rsidR="001B27DB" w:rsidRPr="008C6B59">
        <w:rPr>
          <w:rtl/>
        </w:rPr>
        <w:t xml:space="preserve"> </w:t>
      </w:r>
      <w:r w:rsidR="001B27DB" w:rsidRPr="008C6B59">
        <w:rPr>
          <w:rFonts w:hint="eastAsia"/>
          <w:rtl/>
        </w:rPr>
        <w:t>ותשלום</w:t>
      </w:r>
      <w:r w:rsidR="001B27DB" w:rsidRPr="008C6B59">
        <w:rPr>
          <w:rtl/>
        </w:rPr>
        <w:t xml:space="preserve"> </w:t>
      </w:r>
      <w:r w:rsidR="001B27DB" w:rsidRPr="008C6B59">
        <w:rPr>
          <w:rFonts w:hint="eastAsia"/>
          <w:rtl/>
        </w:rPr>
        <w:t>שכר</w:t>
      </w:r>
      <w:r w:rsidR="001B27DB" w:rsidRPr="008C6B59">
        <w:rPr>
          <w:rtl/>
        </w:rPr>
        <w:t xml:space="preserve"> </w:t>
      </w:r>
      <w:r w:rsidR="001B27DB" w:rsidRPr="008C6B59">
        <w:rPr>
          <w:rFonts w:hint="eastAsia"/>
          <w:rtl/>
        </w:rPr>
        <w:t>מינימום</w:t>
      </w:r>
      <w:bookmarkEnd w:id="176"/>
      <w:bookmarkEnd w:id="177"/>
      <w:bookmarkEnd w:id="178"/>
      <w:bookmarkEnd w:id="179"/>
      <w:bookmarkEnd w:id="180"/>
      <w:bookmarkEnd w:id="205"/>
      <w:bookmarkEnd w:id="206"/>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1A7F7A0D" w14:textId="77777777" w:rsidTr="00A7727F">
        <w:tc>
          <w:tcPr>
            <w:tcW w:w="9498" w:type="dxa"/>
            <w:gridSpan w:val="6"/>
          </w:tcPr>
          <w:p w14:paraId="4E4A7BE2" w14:textId="77777777" w:rsidR="001B27DB" w:rsidRPr="00D62A8C" w:rsidRDefault="001B27DB" w:rsidP="00316D48">
            <w:pPr>
              <w:pStyle w:val="afffa"/>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0DCEC738" w14:textId="77777777" w:rsidTr="00A7727F">
        <w:tc>
          <w:tcPr>
            <w:tcW w:w="9498" w:type="dxa"/>
            <w:gridSpan w:val="6"/>
          </w:tcPr>
          <w:p w14:paraId="2779FC3F" w14:textId="77777777" w:rsidR="001B27DB" w:rsidRPr="00D62A8C" w:rsidRDefault="001B27DB" w:rsidP="004B26DD">
            <w:pPr>
              <w:spacing w:line="240" w:lineRule="auto"/>
            </w:pPr>
          </w:p>
        </w:tc>
      </w:tr>
      <w:tr w:rsidR="001B27DB" w:rsidRPr="00D62A8C" w14:paraId="0D98D78D" w14:textId="77777777" w:rsidTr="00A7727F">
        <w:tc>
          <w:tcPr>
            <w:tcW w:w="9498" w:type="dxa"/>
            <w:gridSpan w:val="6"/>
          </w:tcPr>
          <w:p w14:paraId="50BD6A03" w14:textId="77777777" w:rsidR="001B27DB" w:rsidRPr="00D62A8C" w:rsidRDefault="001B27DB" w:rsidP="008B762D">
            <w:pPr>
              <w:pStyle w:val="afffa"/>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66C84D2A" w14:textId="77777777" w:rsidTr="00A7727F">
        <w:tc>
          <w:tcPr>
            <w:tcW w:w="9498" w:type="dxa"/>
            <w:gridSpan w:val="6"/>
          </w:tcPr>
          <w:p w14:paraId="3B91E343" w14:textId="77777777" w:rsidR="001B27DB" w:rsidRPr="00D62A8C" w:rsidRDefault="001B27DB" w:rsidP="004B26DD">
            <w:pPr>
              <w:spacing w:line="240" w:lineRule="auto"/>
            </w:pPr>
          </w:p>
        </w:tc>
      </w:tr>
      <w:tr w:rsidR="001B27DB" w:rsidRPr="00D62A8C" w14:paraId="5457C070" w14:textId="77777777" w:rsidTr="00A7727F">
        <w:tc>
          <w:tcPr>
            <w:tcW w:w="9498" w:type="dxa"/>
            <w:gridSpan w:val="6"/>
          </w:tcPr>
          <w:p w14:paraId="2D453D91" w14:textId="77777777" w:rsidR="001B27DB" w:rsidRPr="00D62A8C" w:rsidRDefault="001B27DB" w:rsidP="00316D48">
            <w:pPr>
              <w:pStyle w:val="afffa"/>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1B27DB" w:rsidRPr="00D62A8C" w14:paraId="6C5F4715" w14:textId="77777777" w:rsidTr="00A7727F">
        <w:tc>
          <w:tcPr>
            <w:tcW w:w="9498" w:type="dxa"/>
            <w:gridSpan w:val="6"/>
          </w:tcPr>
          <w:p w14:paraId="457E5D95" w14:textId="77777777" w:rsidR="001B27DB" w:rsidRPr="00D62A8C" w:rsidRDefault="001B27DB" w:rsidP="00316D48">
            <w:pPr>
              <w:pStyle w:val="afffa"/>
              <w:rPr>
                <w:rtl/>
              </w:rPr>
            </w:pPr>
            <w:r w:rsidRPr="00D62A8C">
              <w:rPr>
                <w:rtl/>
              </w:rPr>
              <w:t>המציע הינו תאגיד הרשום בישראל</w:t>
            </w:r>
            <w:r w:rsidRPr="00D62A8C">
              <w:t>.</w:t>
            </w:r>
          </w:p>
          <w:p w14:paraId="1BD8EF41" w14:textId="77777777" w:rsidR="001B27DB" w:rsidRPr="00D62A8C" w:rsidRDefault="001B27DB" w:rsidP="004B26DD">
            <w:pPr>
              <w:spacing w:line="240" w:lineRule="auto"/>
            </w:pPr>
          </w:p>
        </w:tc>
      </w:tr>
      <w:tr w:rsidR="00AE16B5" w:rsidRPr="00D62A8C" w14:paraId="1822CFE7"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1E36F2DB" w14:textId="77777777" w:rsidR="00AE16B5" w:rsidRPr="00D62A8C" w:rsidRDefault="00AE16B5" w:rsidP="00754710">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3D0F89B6" w14:textId="77777777" w:rsidR="00AE16B5" w:rsidRPr="00D62A8C" w:rsidRDefault="00AE16B5" w:rsidP="00316D48">
            <w:pPr>
              <w:pStyle w:val="afffa"/>
              <w:rPr>
                <w:b/>
                <w:bCs/>
                <w:rtl/>
              </w:rPr>
            </w:pPr>
          </w:p>
        </w:tc>
      </w:tr>
      <w:tr w:rsidR="001B27DB" w:rsidRPr="00D62A8C" w14:paraId="1CC3F6F7" w14:textId="77777777" w:rsidTr="00A7727F">
        <w:tc>
          <w:tcPr>
            <w:tcW w:w="9498" w:type="dxa"/>
            <w:gridSpan w:val="6"/>
          </w:tcPr>
          <w:p w14:paraId="0A8EA105" w14:textId="77777777" w:rsidR="001B27DB" w:rsidRPr="00D62A8C" w:rsidRDefault="001B27DB" w:rsidP="004B26DD">
            <w:pPr>
              <w:spacing w:line="240" w:lineRule="auto"/>
              <w:rPr>
                <w:b/>
                <w:bCs/>
                <w:rtl/>
              </w:rPr>
            </w:pPr>
          </w:p>
        </w:tc>
      </w:tr>
      <w:tr w:rsidR="001B27DB" w:rsidRPr="00D62A8C" w14:paraId="29836708" w14:textId="77777777" w:rsidTr="00A7727F">
        <w:tc>
          <w:tcPr>
            <w:tcW w:w="9498" w:type="dxa"/>
            <w:gridSpan w:val="6"/>
          </w:tcPr>
          <w:p w14:paraId="24E61369"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76C488C4" w14:textId="77777777" w:rsidTr="00A7727F">
        <w:tc>
          <w:tcPr>
            <w:tcW w:w="9498" w:type="dxa"/>
            <w:gridSpan w:val="6"/>
          </w:tcPr>
          <w:p w14:paraId="3114671D" w14:textId="77777777" w:rsidR="001B27DB" w:rsidRPr="00D62A8C" w:rsidRDefault="001B27DB" w:rsidP="004B26DD">
            <w:pPr>
              <w:spacing w:line="240" w:lineRule="auto"/>
              <w:rPr>
                <w:rFonts w:ascii="Segoe UI Semilight" w:hAnsi="Segoe UI Semilight"/>
                <w:rtl/>
              </w:rPr>
            </w:pPr>
          </w:p>
        </w:tc>
      </w:tr>
      <w:tr w:rsidR="001B27DB" w:rsidRPr="00D62A8C" w14:paraId="13603D65" w14:textId="77777777" w:rsidTr="00A7727F">
        <w:tc>
          <w:tcPr>
            <w:tcW w:w="9498" w:type="dxa"/>
            <w:gridSpan w:val="6"/>
          </w:tcPr>
          <w:p w14:paraId="6CBFC11C"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5DAC595C" w14:textId="77777777" w:rsidTr="00A7727F">
        <w:tc>
          <w:tcPr>
            <w:tcW w:w="9498" w:type="dxa"/>
            <w:gridSpan w:val="6"/>
          </w:tcPr>
          <w:p w14:paraId="6E2006A8" w14:textId="77777777" w:rsidR="001B27DB" w:rsidRPr="00D62A8C" w:rsidRDefault="001B27DB" w:rsidP="00971CA1">
            <w:pPr>
              <w:pStyle w:val="afc"/>
              <w:bidi/>
              <w:spacing w:line="240" w:lineRule="auto"/>
              <w:rPr>
                <w:rFonts w:ascii="Segoe UI Semilight" w:hAnsi="Segoe UI Semilight"/>
                <w:rtl/>
              </w:rPr>
            </w:pPr>
          </w:p>
        </w:tc>
      </w:tr>
      <w:tr w:rsidR="001B27DB" w:rsidRPr="00D62A8C" w14:paraId="1A6CE376" w14:textId="77777777" w:rsidTr="00A7727F">
        <w:tc>
          <w:tcPr>
            <w:tcW w:w="9498" w:type="dxa"/>
            <w:gridSpan w:val="6"/>
          </w:tcPr>
          <w:p w14:paraId="37ED01DA"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14DFAA6F" w14:textId="77777777" w:rsidTr="00A7727F">
        <w:tc>
          <w:tcPr>
            <w:tcW w:w="9498" w:type="dxa"/>
            <w:gridSpan w:val="6"/>
          </w:tcPr>
          <w:p w14:paraId="5E5EE27C" w14:textId="77777777" w:rsidR="001B27DB" w:rsidRPr="00D62A8C" w:rsidRDefault="001B27DB" w:rsidP="00316D48">
            <w:pPr>
              <w:pStyle w:val="afffa"/>
              <w:rPr>
                <w:rtl/>
              </w:rPr>
            </w:pPr>
          </w:p>
          <w:p w14:paraId="792386DC" w14:textId="77777777" w:rsidR="00353364" w:rsidRPr="00D62A8C" w:rsidRDefault="00353364" w:rsidP="00316D48">
            <w:pPr>
              <w:pStyle w:val="afffa"/>
              <w:rPr>
                <w:rtl/>
              </w:rPr>
            </w:pPr>
          </w:p>
          <w:p w14:paraId="62F9A1A0" w14:textId="77777777" w:rsidR="001B27DB" w:rsidRPr="00D62A8C" w:rsidRDefault="001B27DB" w:rsidP="00316D48">
            <w:pPr>
              <w:pStyle w:val="afffa"/>
              <w:rPr>
                <w:rFonts w:ascii="Georgia" w:hAnsi="Georgia"/>
                <w:rtl/>
              </w:rPr>
            </w:pPr>
            <w:r w:rsidRPr="00D62A8C">
              <w:rPr>
                <w:rtl/>
              </w:rPr>
              <w:t>זהו שמי, להלן חתימתי, ותוכן תצהירי דלעיל אמת</w:t>
            </w:r>
            <w:r w:rsidRPr="00D62A8C">
              <w:t>.</w:t>
            </w:r>
          </w:p>
          <w:p w14:paraId="1DBA7322" w14:textId="77777777" w:rsidR="00AE16B5" w:rsidRPr="00D62A8C" w:rsidRDefault="00AE16B5" w:rsidP="00316D48">
            <w:pPr>
              <w:pStyle w:val="afffa"/>
              <w:rPr>
                <w:rFonts w:ascii="Georgia" w:hAnsi="Georgia"/>
              </w:rPr>
            </w:pPr>
          </w:p>
        </w:tc>
      </w:tr>
      <w:tr w:rsidR="001B27DB" w:rsidRPr="00D62A8C" w14:paraId="2995A4E3" w14:textId="77777777" w:rsidTr="00754710">
        <w:trPr>
          <w:trHeight w:val="272"/>
        </w:trPr>
        <w:tc>
          <w:tcPr>
            <w:tcW w:w="9498" w:type="dxa"/>
            <w:gridSpan w:val="6"/>
          </w:tcPr>
          <w:p w14:paraId="639A17F3" w14:textId="77777777" w:rsidR="001B27DB" w:rsidRPr="00D62A8C" w:rsidRDefault="001B27DB" w:rsidP="004B26DD">
            <w:pPr>
              <w:spacing w:line="240" w:lineRule="auto"/>
              <w:rPr>
                <w:rFonts w:ascii="Georgia" w:hAnsi="Georgia"/>
              </w:rPr>
            </w:pPr>
          </w:p>
        </w:tc>
      </w:tr>
      <w:tr w:rsidR="001B27DB" w:rsidRPr="00D62A8C" w14:paraId="07A6CF6C" w14:textId="77777777" w:rsidTr="00754710">
        <w:trPr>
          <w:trHeight w:val="80"/>
        </w:trPr>
        <w:tc>
          <w:tcPr>
            <w:tcW w:w="2526" w:type="dxa"/>
          </w:tcPr>
          <w:p w14:paraId="6CE3699C"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6B577B02"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1616E6F4"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3231A1E8" w14:textId="77777777" w:rsidTr="00754710">
        <w:tc>
          <w:tcPr>
            <w:tcW w:w="2526" w:type="dxa"/>
          </w:tcPr>
          <w:p w14:paraId="25701F3A"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596AC85D"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70957EE2"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43E838C6" w14:textId="77777777" w:rsidTr="00754710">
        <w:tc>
          <w:tcPr>
            <w:tcW w:w="2526" w:type="dxa"/>
          </w:tcPr>
          <w:p w14:paraId="351D1A39" w14:textId="77777777" w:rsidR="001B27DB" w:rsidRPr="00D62A8C" w:rsidRDefault="001B27DB" w:rsidP="004B26DD">
            <w:pPr>
              <w:spacing w:line="240" w:lineRule="auto"/>
              <w:jc w:val="center"/>
              <w:rPr>
                <w:rFonts w:ascii="Georgia" w:hAnsi="Georgia"/>
              </w:rPr>
            </w:pPr>
          </w:p>
        </w:tc>
        <w:tc>
          <w:tcPr>
            <w:tcW w:w="3444" w:type="dxa"/>
            <w:gridSpan w:val="3"/>
          </w:tcPr>
          <w:p w14:paraId="3883C77C" w14:textId="77777777" w:rsidR="001B27DB" w:rsidRPr="00D62A8C" w:rsidRDefault="001B27DB" w:rsidP="004B26DD">
            <w:pPr>
              <w:spacing w:line="240" w:lineRule="auto"/>
              <w:jc w:val="center"/>
              <w:rPr>
                <w:rFonts w:ascii="Georgia" w:hAnsi="Georgia"/>
              </w:rPr>
            </w:pPr>
          </w:p>
        </w:tc>
        <w:tc>
          <w:tcPr>
            <w:tcW w:w="3528" w:type="dxa"/>
            <w:gridSpan w:val="2"/>
          </w:tcPr>
          <w:p w14:paraId="3288C487" w14:textId="77777777" w:rsidR="001B27DB" w:rsidRPr="00D62A8C" w:rsidRDefault="001B27DB" w:rsidP="000975D7">
            <w:pPr>
              <w:jc w:val="center"/>
              <w:rPr>
                <w:rFonts w:ascii="Georgia" w:hAnsi="Georgia"/>
              </w:rPr>
            </w:pPr>
          </w:p>
        </w:tc>
      </w:tr>
      <w:tr w:rsidR="001B27DB" w:rsidRPr="00D62A8C" w14:paraId="6EA73558" w14:textId="77777777" w:rsidTr="00A7727F">
        <w:tc>
          <w:tcPr>
            <w:tcW w:w="2996" w:type="dxa"/>
            <w:gridSpan w:val="2"/>
          </w:tcPr>
          <w:p w14:paraId="3ED6D394" w14:textId="77777777" w:rsidR="001B27DB" w:rsidRPr="00D62A8C" w:rsidRDefault="001B27DB" w:rsidP="004B26DD">
            <w:pPr>
              <w:spacing w:line="240" w:lineRule="auto"/>
              <w:jc w:val="center"/>
              <w:rPr>
                <w:rFonts w:ascii="Georgia" w:hAnsi="Georgia"/>
              </w:rPr>
            </w:pPr>
          </w:p>
        </w:tc>
        <w:tc>
          <w:tcPr>
            <w:tcW w:w="3444" w:type="dxa"/>
            <w:gridSpan w:val="3"/>
          </w:tcPr>
          <w:p w14:paraId="527FB1D3" w14:textId="77777777" w:rsidR="001B27DB" w:rsidRPr="00D62A8C" w:rsidRDefault="001B27DB" w:rsidP="000975D7">
            <w:pPr>
              <w:jc w:val="center"/>
              <w:rPr>
                <w:rFonts w:ascii="Georgia" w:hAnsi="Georgia"/>
                <w:u w:val="single"/>
                <w:rtl/>
              </w:rPr>
            </w:pPr>
            <w:r w:rsidRPr="00D62A8C">
              <w:rPr>
                <w:u w:val="single"/>
                <w:rtl/>
              </w:rPr>
              <w:t>אישור עורך דין</w:t>
            </w:r>
          </w:p>
          <w:p w14:paraId="07D5DC6C" w14:textId="77777777" w:rsidR="004B26DD" w:rsidRPr="00D62A8C" w:rsidRDefault="004B26DD" w:rsidP="000975D7">
            <w:pPr>
              <w:jc w:val="center"/>
              <w:rPr>
                <w:rFonts w:ascii="Georgia" w:hAnsi="Georgia"/>
                <w:u w:val="single"/>
              </w:rPr>
            </w:pPr>
          </w:p>
        </w:tc>
        <w:tc>
          <w:tcPr>
            <w:tcW w:w="3058" w:type="dxa"/>
          </w:tcPr>
          <w:p w14:paraId="3275DCDF" w14:textId="77777777" w:rsidR="001B27DB" w:rsidRPr="00D62A8C" w:rsidRDefault="001B27DB" w:rsidP="000975D7">
            <w:pPr>
              <w:jc w:val="center"/>
              <w:rPr>
                <w:rFonts w:ascii="Georgia" w:hAnsi="Georgia"/>
              </w:rPr>
            </w:pPr>
          </w:p>
        </w:tc>
      </w:tr>
      <w:tr w:rsidR="001B27DB" w:rsidRPr="00D62A8C" w14:paraId="5F320BC4" w14:textId="77777777" w:rsidTr="00A7727F">
        <w:tc>
          <w:tcPr>
            <w:tcW w:w="9498" w:type="dxa"/>
            <w:gridSpan w:val="6"/>
          </w:tcPr>
          <w:p w14:paraId="1FB6651C" w14:textId="77777777" w:rsidR="001B27DB" w:rsidRPr="00D62A8C" w:rsidRDefault="001B27DB" w:rsidP="00316D48">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3351ABA1" w14:textId="77777777" w:rsidR="001B27DB" w:rsidRPr="00D62A8C" w:rsidRDefault="001B27DB" w:rsidP="004B26DD">
            <w:pPr>
              <w:spacing w:line="240" w:lineRule="auto"/>
              <w:rPr>
                <w:rFonts w:ascii="Georgia" w:hAnsi="Georgia"/>
              </w:rPr>
            </w:pPr>
          </w:p>
        </w:tc>
      </w:tr>
      <w:tr w:rsidR="001B27DB" w:rsidRPr="00D62A8C" w14:paraId="0533827E" w14:textId="77777777" w:rsidTr="00A7727F">
        <w:tc>
          <w:tcPr>
            <w:tcW w:w="2996" w:type="dxa"/>
            <w:gridSpan w:val="2"/>
          </w:tcPr>
          <w:p w14:paraId="1DFA3499"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22C0959E"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5138A58A"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527118D8" w14:textId="77777777" w:rsidTr="00A7727F">
        <w:tc>
          <w:tcPr>
            <w:tcW w:w="2996" w:type="dxa"/>
            <w:gridSpan w:val="2"/>
          </w:tcPr>
          <w:p w14:paraId="2421C9B5"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3F43E57E"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2AC7EA37"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67E9E9BC" w14:textId="77777777" w:rsidR="00CE651D" w:rsidRDefault="00CE651D" w:rsidP="00CE651D">
      <w:pPr>
        <w:jc w:val="center"/>
        <w:rPr>
          <w:b/>
          <w:bCs/>
          <w:rtl/>
        </w:rPr>
      </w:pPr>
      <w:bookmarkStart w:id="207" w:name="_Toc285980554"/>
      <w:bookmarkStart w:id="208" w:name="_Toc378247289"/>
      <w:bookmarkStart w:id="209" w:name="_Toc378751278"/>
      <w:bookmarkStart w:id="210" w:name="_Toc365486691"/>
      <w:bookmarkStart w:id="211" w:name="_Ref382489534"/>
      <w:bookmarkStart w:id="212" w:name="_Toc398494907"/>
    </w:p>
    <w:p w14:paraId="13B8C5BD" w14:textId="77777777" w:rsidR="00CE651D" w:rsidRDefault="00CE651D" w:rsidP="00CE651D">
      <w:pPr>
        <w:jc w:val="center"/>
        <w:rPr>
          <w:b/>
          <w:bCs/>
          <w:u w:val="single"/>
          <w:rtl/>
        </w:rPr>
      </w:pPr>
    </w:p>
    <w:p w14:paraId="3286A17A" w14:textId="77777777" w:rsidR="00CE651D" w:rsidRDefault="00CE651D" w:rsidP="00CE651D">
      <w:pPr>
        <w:jc w:val="center"/>
        <w:rPr>
          <w:b/>
          <w:bCs/>
          <w:u w:val="single"/>
          <w:rtl/>
        </w:rPr>
      </w:pPr>
    </w:p>
    <w:p w14:paraId="71ED9989" w14:textId="77777777" w:rsidR="00CE651D" w:rsidRDefault="00CE651D" w:rsidP="00CE651D">
      <w:pPr>
        <w:jc w:val="center"/>
        <w:rPr>
          <w:b/>
          <w:bCs/>
          <w:u w:val="single"/>
          <w:rtl/>
        </w:rPr>
      </w:pPr>
    </w:p>
    <w:p w14:paraId="43282344" w14:textId="77777777" w:rsidR="00CE651D" w:rsidRDefault="00CE651D" w:rsidP="00CE651D">
      <w:pPr>
        <w:jc w:val="center"/>
        <w:rPr>
          <w:b/>
          <w:bCs/>
          <w:u w:val="single"/>
          <w:rtl/>
        </w:rPr>
      </w:pPr>
    </w:p>
    <w:p w14:paraId="5815AB72" w14:textId="579DA913" w:rsidR="00CE651D" w:rsidRPr="008C6B59" w:rsidRDefault="00CE651D" w:rsidP="00CE651D">
      <w:pPr>
        <w:pStyle w:val="8"/>
        <w:rPr>
          <w:rtl/>
        </w:rPr>
      </w:pPr>
      <w:bookmarkStart w:id="213" w:name="נספח_הצהרה_העדר_חובות"/>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3"/>
      <w:r w:rsidRPr="008C6B59">
        <w:rPr>
          <w:rtl/>
        </w:rPr>
        <w:tab/>
        <w:t xml:space="preserve"> </w:t>
      </w:r>
      <w:bookmarkStart w:id="214" w:name="נספח_הצהרה_העדר_חובות_כותרת"/>
      <w:r w:rsidRPr="008C6B59">
        <w:rPr>
          <w:rFonts w:hint="eastAsia"/>
          <w:rtl/>
        </w:rPr>
        <w:t>תצהיר</w:t>
      </w:r>
      <w:r w:rsidRPr="008C6B59">
        <w:rPr>
          <w:rtl/>
        </w:rPr>
        <w:t xml:space="preserve"> העדר חובות לרשם החברות כתנאי להשתתפות במכרז</w:t>
      </w:r>
      <w:bookmarkEnd w:id="214"/>
    </w:p>
    <w:tbl>
      <w:tblPr>
        <w:bidiVisual/>
        <w:tblW w:w="0" w:type="auto"/>
        <w:tblLook w:val="01E0" w:firstRow="1" w:lastRow="1" w:firstColumn="1" w:lastColumn="1" w:noHBand="0" w:noVBand="0"/>
      </w:tblPr>
      <w:tblGrid>
        <w:gridCol w:w="480"/>
        <w:gridCol w:w="12"/>
        <w:gridCol w:w="8030"/>
      </w:tblGrid>
      <w:tr w:rsidR="00CE651D" w:rsidRPr="00D30A1E" w14:paraId="000D789D" w14:textId="77777777" w:rsidTr="00E9483B">
        <w:tc>
          <w:tcPr>
            <w:tcW w:w="8522" w:type="dxa"/>
            <w:gridSpan w:val="3"/>
          </w:tcPr>
          <w:p w14:paraId="227F1320" w14:textId="77777777"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14:paraId="5A111448" w14:textId="77777777" w:rsidTr="00E9483B">
        <w:tc>
          <w:tcPr>
            <w:tcW w:w="8522" w:type="dxa"/>
            <w:gridSpan w:val="3"/>
          </w:tcPr>
          <w:p w14:paraId="1FD8C52D" w14:textId="77777777" w:rsidR="00CE651D" w:rsidRPr="00CE651D" w:rsidRDefault="00CE651D" w:rsidP="00CE651D">
            <w:pPr>
              <w:pStyle w:val="HNormal"/>
              <w:spacing w:after="0"/>
              <w:rPr>
                <w:rFonts w:cs="David"/>
                <w:rtl/>
                <w:lang w:eastAsia="en-US"/>
              </w:rPr>
            </w:pPr>
          </w:p>
        </w:tc>
      </w:tr>
      <w:tr w:rsidR="00CE651D" w:rsidRPr="00D30A1E" w14:paraId="36D41488" w14:textId="77777777" w:rsidTr="00E9483B">
        <w:tc>
          <w:tcPr>
            <w:tcW w:w="8522" w:type="dxa"/>
            <w:gridSpan w:val="3"/>
          </w:tcPr>
          <w:p w14:paraId="5C43F9D4" w14:textId="77777777"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14:paraId="6CDF8BD6" w14:textId="77777777" w:rsidTr="00E9483B">
        <w:tc>
          <w:tcPr>
            <w:tcW w:w="8522" w:type="dxa"/>
            <w:gridSpan w:val="3"/>
          </w:tcPr>
          <w:p w14:paraId="01246912" w14:textId="77777777" w:rsidR="00CE651D" w:rsidRPr="00CE651D" w:rsidRDefault="00CE651D" w:rsidP="00CE651D">
            <w:pPr>
              <w:pStyle w:val="HNormal"/>
              <w:spacing w:after="0"/>
              <w:rPr>
                <w:rFonts w:cs="David"/>
                <w:rtl/>
                <w:lang w:eastAsia="en-US"/>
              </w:rPr>
            </w:pPr>
          </w:p>
        </w:tc>
      </w:tr>
      <w:tr w:rsidR="00CE651D" w:rsidRPr="00CE651D" w14:paraId="63FD3F6C" w14:textId="77777777" w:rsidTr="00E9483B">
        <w:tc>
          <w:tcPr>
            <w:tcW w:w="8522" w:type="dxa"/>
            <w:gridSpan w:val="3"/>
          </w:tcPr>
          <w:p w14:paraId="570488B4"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14:paraId="43CEC713" w14:textId="77777777" w:rsidTr="00E9483B">
        <w:tc>
          <w:tcPr>
            <w:tcW w:w="8522" w:type="dxa"/>
            <w:gridSpan w:val="3"/>
          </w:tcPr>
          <w:p w14:paraId="057710DE" w14:textId="77777777" w:rsidR="00CE651D" w:rsidRPr="00CE651D" w:rsidRDefault="00CE651D" w:rsidP="00CE651D">
            <w:pPr>
              <w:pStyle w:val="HNormal"/>
              <w:spacing w:after="0"/>
              <w:rPr>
                <w:rFonts w:cs="David"/>
                <w:rtl/>
                <w:lang w:eastAsia="en-US"/>
              </w:rPr>
            </w:pPr>
          </w:p>
        </w:tc>
      </w:tr>
      <w:tr w:rsidR="00CE651D" w:rsidRPr="00CE651D" w14:paraId="79C3C175" w14:textId="77777777" w:rsidTr="00E9483B">
        <w:trPr>
          <w:trHeight w:val="540"/>
        </w:trPr>
        <w:tc>
          <w:tcPr>
            <w:tcW w:w="8522" w:type="dxa"/>
            <w:gridSpan w:val="3"/>
          </w:tcPr>
          <w:p w14:paraId="6EB8071B" w14:textId="77777777"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24F58388" w14:textId="77777777" w:rsidR="00CE651D" w:rsidRPr="00CE651D" w:rsidRDefault="00CE651D" w:rsidP="00CE651D">
            <w:pPr>
              <w:pStyle w:val="HNormal"/>
              <w:spacing w:after="0"/>
              <w:rPr>
                <w:rFonts w:cs="David"/>
                <w:rtl/>
                <w:lang w:eastAsia="en-US"/>
              </w:rPr>
            </w:pPr>
          </w:p>
        </w:tc>
      </w:tr>
      <w:tr w:rsidR="00CE651D" w:rsidRPr="00CE651D" w14:paraId="0E6E2128" w14:textId="77777777" w:rsidTr="00E9483B">
        <w:tc>
          <w:tcPr>
            <w:tcW w:w="492" w:type="dxa"/>
            <w:gridSpan w:val="2"/>
          </w:tcPr>
          <w:p w14:paraId="65E1A987"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1D317BFC" w14:textId="77777777"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14:paraId="749A4C89" w14:textId="77777777" w:rsidTr="00E9483B">
        <w:tc>
          <w:tcPr>
            <w:tcW w:w="492" w:type="dxa"/>
            <w:gridSpan w:val="2"/>
          </w:tcPr>
          <w:p w14:paraId="31FAAE42" w14:textId="77777777" w:rsidR="00CE651D" w:rsidRPr="00CE651D" w:rsidRDefault="00CE651D" w:rsidP="00CE651D">
            <w:pPr>
              <w:pStyle w:val="HNormal"/>
              <w:spacing w:after="0"/>
              <w:rPr>
                <w:rFonts w:cs="David"/>
                <w:rtl/>
                <w:lang w:eastAsia="en-US"/>
              </w:rPr>
            </w:pPr>
          </w:p>
        </w:tc>
        <w:tc>
          <w:tcPr>
            <w:tcW w:w="8030" w:type="dxa"/>
          </w:tcPr>
          <w:p w14:paraId="78FBF2B0" w14:textId="77777777" w:rsidR="00CE651D" w:rsidRPr="00CE651D" w:rsidRDefault="00CE651D" w:rsidP="00CE651D">
            <w:pPr>
              <w:pStyle w:val="HNormal"/>
              <w:spacing w:after="0"/>
              <w:rPr>
                <w:rFonts w:cs="David"/>
                <w:rtl/>
                <w:lang w:eastAsia="en-US"/>
              </w:rPr>
            </w:pPr>
          </w:p>
        </w:tc>
      </w:tr>
      <w:tr w:rsidR="00CE651D" w:rsidRPr="00CE651D" w14:paraId="4A9C1E8E" w14:textId="77777777" w:rsidTr="00E9483B">
        <w:tc>
          <w:tcPr>
            <w:tcW w:w="492" w:type="dxa"/>
            <w:gridSpan w:val="2"/>
          </w:tcPr>
          <w:p w14:paraId="5E7714AF"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19617397" w14:textId="77777777"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14:paraId="5174A4FA" w14:textId="77777777" w:rsidTr="00E9483B">
        <w:tc>
          <w:tcPr>
            <w:tcW w:w="492" w:type="dxa"/>
            <w:gridSpan w:val="2"/>
          </w:tcPr>
          <w:p w14:paraId="624CF7FD" w14:textId="77777777" w:rsidR="00CE651D" w:rsidRPr="00CE651D" w:rsidRDefault="00CE651D" w:rsidP="00CE651D">
            <w:pPr>
              <w:pStyle w:val="HNormal"/>
              <w:spacing w:after="0"/>
              <w:rPr>
                <w:rFonts w:cs="David"/>
                <w:rtl/>
                <w:lang w:eastAsia="en-US"/>
              </w:rPr>
            </w:pPr>
          </w:p>
        </w:tc>
        <w:tc>
          <w:tcPr>
            <w:tcW w:w="8030" w:type="dxa"/>
          </w:tcPr>
          <w:p w14:paraId="3DD28CE9" w14:textId="77777777" w:rsidR="00CE651D" w:rsidRPr="00CE651D" w:rsidRDefault="00CE651D" w:rsidP="00CE651D">
            <w:pPr>
              <w:pStyle w:val="HNormal"/>
              <w:spacing w:after="0"/>
              <w:rPr>
                <w:rFonts w:cs="David"/>
                <w:rtl/>
                <w:lang w:eastAsia="en-US"/>
              </w:rPr>
            </w:pPr>
          </w:p>
        </w:tc>
      </w:tr>
      <w:tr w:rsidR="00CE651D" w:rsidRPr="00CE651D" w14:paraId="66EC0A30" w14:textId="77777777" w:rsidTr="00E9483B">
        <w:tc>
          <w:tcPr>
            <w:tcW w:w="492" w:type="dxa"/>
            <w:gridSpan w:val="2"/>
          </w:tcPr>
          <w:p w14:paraId="02E9FEF7"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65E6EBA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14:paraId="2A557A0F" w14:textId="77777777" w:rsidTr="00E9483B">
        <w:tc>
          <w:tcPr>
            <w:tcW w:w="492" w:type="dxa"/>
            <w:gridSpan w:val="2"/>
          </w:tcPr>
          <w:p w14:paraId="084FC914" w14:textId="77777777" w:rsidR="00CE651D" w:rsidRPr="00CE651D" w:rsidRDefault="00CE651D" w:rsidP="00CE651D">
            <w:pPr>
              <w:pStyle w:val="HNormal"/>
              <w:spacing w:after="0"/>
              <w:rPr>
                <w:rFonts w:cs="David"/>
                <w:rtl/>
                <w:lang w:eastAsia="en-US"/>
              </w:rPr>
            </w:pPr>
          </w:p>
        </w:tc>
        <w:tc>
          <w:tcPr>
            <w:tcW w:w="8030" w:type="dxa"/>
          </w:tcPr>
          <w:p w14:paraId="77E1BE7B" w14:textId="77777777" w:rsidR="00CE651D" w:rsidRPr="00CE651D" w:rsidRDefault="00CE651D" w:rsidP="00CE651D">
            <w:pPr>
              <w:pStyle w:val="HNormal"/>
              <w:spacing w:after="0"/>
              <w:rPr>
                <w:rFonts w:cs="David"/>
                <w:rtl/>
                <w:lang w:eastAsia="en-US"/>
              </w:rPr>
            </w:pPr>
          </w:p>
        </w:tc>
      </w:tr>
      <w:tr w:rsidR="00CE651D" w:rsidRPr="00CE651D" w14:paraId="07907490" w14:textId="77777777" w:rsidTr="00E9483B">
        <w:tc>
          <w:tcPr>
            <w:tcW w:w="8522" w:type="dxa"/>
            <w:gridSpan w:val="3"/>
          </w:tcPr>
          <w:p w14:paraId="2C385137"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14:paraId="315A1D7C" w14:textId="77777777" w:rsidTr="00E9483B">
        <w:tc>
          <w:tcPr>
            <w:tcW w:w="8522" w:type="dxa"/>
            <w:gridSpan w:val="3"/>
          </w:tcPr>
          <w:p w14:paraId="4BD47A06"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14:paraId="39BE6CB9" w14:textId="77777777" w:rsidTr="00E9483B">
        <w:tc>
          <w:tcPr>
            <w:tcW w:w="480" w:type="dxa"/>
          </w:tcPr>
          <w:p w14:paraId="6929E7B3"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07AAAD13"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14:paraId="5DC18C33" w14:textId="77777777" w:rsidTr="00E9483B">
        <w:tc>
          <w:tcPr>
            <w:tcW w:w="480" w:type="dxa"/>
          </w:tcPr>
          <w:p w14:paraId="595DBF3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1442B25E" w14:textId="75DDC356"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5992984F" w14:textId="77777777"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14:paraId="35A5F35D" w14:textId="77777777" w:rsidTr="00E9483B">
        <w:tc>
          <w:tcPr>
            <w:tcW w:w="1548" w:type="dxa"/>
            <w:shd w:val="clear" w:color="auto" w:fill="auto"/>
          </w:tcPr>
          <w:p w14:paraId="2AA3F978" w14:textId="77777777" w:rsidR="00CE651D" w:rsidRPr="001C68ED" w:rsidRDefault="00CE651D" w:rsidP="00E9483B">
            <w:pPr>
              <w:rPr>
                <w:rFonts w:ascii="Arial" w:hAnsi="Arial"/>
                <w:rtl/>
              </w:rPr>
            </w:pPr>
          </w:p>
        </w:tc>
        <w:tc>
          <w:tcPr>
            <w:tcW w:w="251" w:type="dxa"/>
            <w:tcBorders>
              <w:top w:val="nil"/>
              <w:bottom w:val="nil"/>
            </w:tcBorders>
            <w:shd w:val="clear" w:color="auto" w:fill="auto"/>
          </w:tcPr>
          <w:p w14:paraId="6FA6275D" w14:textId="77777777" w:rsidR="00CE651D" w:rsidRPr="001C68ED" w:rsidRDefault="00CE651D" w:rsidP="00E9483B">
            <w:pPr>
              <w:rPr>
                <w:rFonts w:ascii="Arial" w:hAnsi="Arial"/>
                <w:rtl/>
              </w:rPr>
            </w:pPr>
          </w:p>
        </w:tc>
        <w:tc>
          <w:tcPr>
            <w:tcW w:w="1549" w:type="dxa"/>
            <w:shd w:val="clear" w:color="auto" w:fill="auto"/>
          </w:tcPr>
          <w:p w14:paraId="54411285" w14:textId="77777777" w:rsidR="00CE651D" w:rsidRPr="001C68ED" w:rsidRDefault="00CE651D" w:rsidP="00E9483B">
            <w:pPr>
              <w:rPr>
                <w:rFonts w:ascii="Arial" w:hAnsi="Arial"/>
                <w:rtl/>
              </w:rPr>
            </w:pPr>
          </w:p>
        </w:tc>
        <w:tc>
          <w:tcPr>
            <w:tcW w:w="281" w:type="dxa"/>
            <w:tcBorders>
              <w:top w:val="nil"/>
              <w:bottom w:val="nil"/>
            </w:tcBorders>
            <w:shd w:val="clear" w:color="auto" w:fill="auto"/>
          </w:tcPr>
          <w:p w14:paraId="5F705C58" w14:textId="77777777" w:rsidR="00CE651D" w:rsidRPr="001C68ED" w:rsidRDefault="00CE651D" w:rsidP="00E9483B">
            <w:pPr>
              <w:rPr>
                <w:rFonts w:ascii="Arial" w:hAnsi="Arial"/>
                <w:rtl/>
              </w:rPr>
            </w:pPr>
          </w:p>
        </w:tc>
        <w:tc>
          <w:tcPr>
            <w:tcW w:w="1859" w:type="dxa"/>
            <w:shd w:val="clear" w:color="auto" w:fill="auto"/>
          </w:tcPr>
          <w:p w14:paraId="7493889D" w14:textId="77777777" w:rsidR="00CE651D" w:rsidRPr="001C68ED" w:rsidRDefault="00CE651D" w:rsidP="00E9483B">
            <w:pPr>
              <w:rPr>
                <w:rFonts w:ascii="Arial" w:hAnsi="Arial"/>
                <w:rtl/>
              </w:rPr>
            </w:pPr>
          </w:p>
        </w:tc>
        <w:tc>
          <w:tcPr>
            <w:tcW w:w="236" w:type="dxa"/>
            <w:tcBorders>
              <w:top w:val="nil"/>
              <w:bottom w:val="nil"/>
            </w:tcBorders>
            <w:shd w:val="clear" w:color="auto" w:fill="auto"/>
          </w:tcPr>
          <w:p w14:paraId="5AECD769" w14:textId="77777777" w:rsidR="00CE651D" w:rsidRPr="001C68ED" w:rsidRDefault="00CE651D" w:rsidP="00E9483B">
            <w:pPr>
              <w:rPr>
                <w:rFonts w:ascii="Arial" w:hAnsi="Arial"/>
                <w:rtl/>
              </w:rPr>
            </w:pPr>
          </w:p>
        </w:tc>
        <w:tc>
          <w:tcPr>
            <w:tcW w:w="1738" w:type="dxa"/>
            <w:shd w:val="clear" w:color="auto" w:fill="auto"/>
          </w:tcPr>
          <w:p w14:paraId="4B10B208" w14:textId="77777777" w:rsidR="00CE651D" w:rsidRPr="001C68ED" w:rsidRDefault="00CE651D" w:rsidP="00E9483B">
            <w:pPr>
              <w:rPr>
                <w:rFonts w:ascii="Arial" w:hAnsi="Arial"/>
                <w:rtl/>
              </w:rPr>
            </w:pPr>
          </w:p>
        </w:tc>
        <w:tc>
          <w:tcPr>
            <w:tcW w:w="236" w:type="dxa"/>
            <w:tcBorders>
              <w:top w:val="nil"/>
              <w:bottom w:val="nil"/>
            </w:tcBorders>
            <w:shd w:val="clear" w:color="auto" w:fill="auto"/>
          </w:tcPr>
          <w:p w14:paraId="5A8AC368" w14:textId="77777777" w:rsidR="00CE651D" w:rsidRPr="001C68ED" w:rsidRDefault="00CE651D" w:rsidP="00E9483B">
            <w:pPr>
              <w:rPr>
                <w:rFonts w:ascii="Arial" w:hAnsi="Arial"/>
                <w:rtl/>
              </w:rPr>
            </w:pPr>
          </w:p>
        </w:tc>
        <w:tc>
          <w:tcPr>
            <w:tcW w:w="1480" w:type="dxa"/>
            <w:shd w:val="clear" w:color="auto" w:fill="auto"/>
          </w:tcPr>
          <w:p w14:paraId="18775935" w14:textId="77777777" w:rsidR="00CE651D" w:rsidRPr="001C68ED" w:rsidRDefault="00CE651D" w:rsidP="00E9483B">
            <w:pPr>
              <w:rPr>
                <w:rFonts w:ascii="Arial" w:hAnsi="Arial"/>
                <w:rtl/>
              </w:rPr>
            </w:pPr>
          </w:p>
        </w:tc>
      </w:tr>
      <w:tr w:rsidR="00CE651D" w:rsidRPr="00AC0D26" w14:paraId="59BEAC03" w14:textId="77777777" w:rsidTr="00E9483B">
        <w:tc>
          <w:tcPr>
            <w:tcW w:w="1548" w:type="dxa"/>
            <w:shd w:val="clear" w:color="auto" w:fill="auto"/>
          </w:tcPr>
          <w:p w14:paraId="3A75F799" w14:textId="77777777" w:rsidR="00CE651D" w:rsidRPr="001C68ED" w:rsidRDefault="00CE651D" w:rsidP="00E9483B">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5AA886FE" w14:textId="77777777" w:rsidR="00CE651D" w:rsidRPr="001C68ED" w:rsidRDefault="00CE651D" w:rsidP="00E9483B">
            <w:pPr>
              <w:rPr>
                <w:rFonts w:ascii="Arial" w:hAnsi="Arial"/>
                <w:rtl/>
              </w:rPr>
            </w:pPr>
          </w:p>
        </w:tc>
        <w:tc>
          <w:tcPr>
            <w:tcW w:w="1549" w:type="dxa"/>
            <w:shd w:val="clear" w:color="auto" w:fill="auto"/>
          </w:tcPr>
          <w:p w14:paraId="0E4F9305" w14:textId="77777777" w:rsidR="00CE651D" w:rsidRPr="001C68ED" w:rsidRDefault="00CE651D" w:rsidP="00E9483B">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1DC7EB01" w14:textId="77777777" w:rsidR="00CE651D" w:rsidRPr="001C68ED" w:rsidRDefault="00CE651D" w:rsidP="00E9483B">
            <w:pPr>
              <w:rPr>
                <w:rFonts w:ascii="Arial" w:hAnsi="Arial"/>
                <w:rtl/>
              </w:rPr>
            </w:pPr>
          </w:p>
        </w:tc>
        <w:tc>
          <w:tcPr>
            <w:tcW w:w="1859" w:type="dxa"/>
            <w:shd w:val="clear" w:color="auto" w:fill="auto"/>
          </w:tcPr>
          <w:p w14:paraId="198F4415" w14:textId="77777777" w:rsidR="00CE651D" w:rsidRPr="001C68ED" w:rsidRDefault="00CE651D" w:rsidP="00E9483B">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28338E61" w14:textId="77777777" w:rsidR="00CE651D" w:rsidRPr="001C68ED" w:rsidRDefault="00CE651D" w:rsidP="00E9483B">
            <w:pPr>
              <w:rPr>
                <w:rFonts w:ascii="Arial" w:hAnsi="Arial"/>
                <w:rtl/>
              </w:rPr>
            </w:pPr>
          </w:p>
        </w:tc>
        <w:tc>
          <w:tcPr>
            <w:tcW w:w="1738" w:type="dxa"/>
            <w:shd w:val="clear" w:color="auto" w:fill="auto"/>
          </w:tcPr>
          <w:p w14:paraId="5CE9F448" w14:textId="77777777" w:rsidR="00CE651D" w:rsidRPr="001C68ED" w:rsidRDefault="00CE651D" w:rsidP="00E9483B">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64D4E38" w14:textId="77777777" w:rsidR="00CE651D" w:rsidRPr="001C68ED" w:rsidRDefault="00CE651D" w:rsidP="00E9483B">
            <w:pPr>
              <w:rPr>
                <w:rFonts w:ascii="Arial" w:hAnsi="Arial"/>
                <w:rtl/>
              </w:rPr>
            </w:pPr>
          </w:p>
        </w:tc>
        <w:tc>
          <w:tcPr>
            <w:tcW w:w="1480" w:type="dxa"/>
            <w:shd w:val="clear" w:color="auto" w:fill="auto"/>
          </w:tcPr>
          <w:p w14:paraId="2EBE6893" w14:textId="77777777" w:rsidR="00CE651D" w:rsidRPr="001C68ED" w:rsidRDefault="00CE651D" w:rsidP="00E9483B">
            <w:pPr>
              <w:rPr>
                <w:rFonts w:ascii="Arial" w:hAnsi="Arial"/>
                <w:rtl/>
              </w:rPr>
            </w:pPr>
            <w:r w:rsidRPr="001C68ED">
              <w:rPr>
                <w:rFonts w:ascii="Arial" w:hAnsi="Arial"/>
                <w:rtl/>
              </w:rPr>
              <w:t>חתימת המצהיר</w:t>
            </w:r>
          </w:p>
        </w:tc>
      </w:tr>
    </w:tbl>
    <w:p w14:paraId="2713A3F9" w14:textId="77777777" w:rsidR="00CE651D" w:rsidRPr="001C68ED" w:rsidRDefault="00CE651D" w:rsidP="00CE651D">
      <w:pPr>
        <w:jc w:val="center"/>
        <w:rPr>
          <w:rFonts w:ascii="Arial" w:hAnsi="Arial"/>
          <w:rtl/>
        </w:rPr>
      </w:pPr>
    </w:p>
    <w:p w14:paraId="37864F50" w14:textId="77777777"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14:paraId="369D9152" w14:textId="77777777" w:rsidR="00CE651D" w:rsidRPr="001C68ED" w:rsidRDefault="00CE651D" w:rsidP="00CE651D">
      <w:pPr>
        <w:ind w:left="30" w:hanging="102"/>
        <w:rPr>
          <w:rFonts w:ascii="Arial" w:hAnsi="Arial"/>
          <w:b/>
          <w:bCs/>
          <w:u w:val="single"/>
          <w:rtl/>
        </w:rPr>
      </w:pPr>
    </w:p>
    <w:p w14:paraId="55DCC7C9" w14:textId="77777777"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11E9516C" w14:textId="77777777" w:rsidR="00CE651D" w:rsidRPr="001C68ED" w:rsidRDefault="00CE651D" w:rsidP="00CE651D">
      <w:pPr>
        <w:rPr>
          <w:rFonts w:ascii="Arial" w:hAnsi="Arial"/>
          <w:rtl/>
        </w:rPr>
      </w:pPr>
    </w:p>
    <w:p w14:paraId="3EE56930" w14:textId="77777777" w:rsidR="00CE651D" w:rsidRPr="001C68ED" w:rsidRDefault="00CE651D" w:rsidP="00CE651D">
      <w:pPr>
        <w:ind w:right="1680"/>
        <w:rPr>
          <w:rFonts w:ascii="Arial" w:hAnsi="Arial"/>
          <w:rtl/>
        </w:rPr>
      </w:pPr>
    </w:p>
    <w:p w14:paraId="02011ED3" w14:textId="77777777" w:rsidR="00CE651D" w:rsidRPr="001C68ED" w:rsidRDefault="00CE651D" w:rsidP="00CE651D">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6E757204" w14:textId="0008239A"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57D300A4" w14:textId="1291B34C" w:rsidR="001B27DB" w:rsidRPr="008C6B59" w:rsidRDefault="00D2175A" w:rsidP="00D33503">
      <w:pPr>
        <w:pStyle w:val="8"/>
        <w:rPr>
          <w:rFonts w:ascii="Times New Roman Bold" w:hAnsi="Times New Roman Bold"/>
          <w:rtl/>
        </w:rPr>
      </w:pPr>
      <w:bookmarkStart w:id="215" w:name="נספח_סודיות"/>
      <w:r w:rsidRPr="008C6B59">
        <w:rPr>
          <w:rFonts w:hint="eastAsia"/>
          <w:rtl/>
        </w:rPr>
        <w:lastRenderedPageBreak/>
        <w:t>נספח</w:t>
      </w:r>
      <w:r w:rsidR="00CE651D" w:rsidRPr="008C6B59">
        <w:rPr>
          <w:rtl/>
        </w:rPr>
        <w:t xml:space="preserve"> </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5"/>
      <w:r w:rsidRPr="008C6B59">
        <w:rPr>
          <w:rtl/>
          <w:lang w:eastAsia="en-US"/>
        </w:rPr>
        <w:tab/>
      </w:r>
      <w:bookmarkStart w:id="216" w:name="נספח_סודיות_כותרת"/>
      <w:r w:rsidR="001B27DB" w:rsidRPr="008C6B59">
        <w:rPr>
          <w:rFonts w:hint="eastAsia"/>
          <w:rtl/>
        </w:rPr>
        <w:t>שמירת</w:t>
      </w:r>
      <w:r w:rsidR="001B27DB" w:rsidRPr="008C6B59">
        <w:rPr>
          <w:rtl/>
        </w:rPr>
        <w:t xml:space="preserve"> </w:t>
      </w:r>
      <w:r w:rsidR="001B27DB" w:rsidRPr="008C6B59">
        <w:rPr>
          <w:rFonts w:hint="eastAsia"/>
          <w:rtl/>
        </w:rPr>
        <w:t>סודיות</w:t>
      </w:r>
      <w:bookmarkEnd w:id="207"/>
      <w:bookmarkEnd w:id="208"/>
      <w:bookmarkEnd w:id="209"/>
      <w:bookmarkEnd w:id="210"/>
      <w:bookmarkEnd w:id="211"/>
      <w:bookmarkEnd w:id="212"/>
      <w:bookmarkEnd w:id="216"/>
    </w:p>
    <w:p w14:paraId="54CC7C2D"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43C4BA11" w14:textId="77777777" w:rsidR="008B762D" w:rsidRPr="00D62A8C" w:rsidRDefault="008B762D" w:rsidP="00754710">
      <w:pPr>
        <w:spacing w:line="240" w:lineRule="auto"/>
        <w:rPr>
          <w:rFonts w:ascii="Arial" w:hAnsi="Arial"/>
          <w:rtl/>
        </w:rPr>
      </w:pPr>
    </w:p>
    <w:p w14:paraId="6D22F158"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7091AEA2" w14:textId="77777777" w:rsidR="008B762D" w:rsidRPr="00D62A8C" w:rsidRDefault="008B762D" w:rsidP="00754710">
      <w:pPr>
        <w:spacing w:line="240" w:lineRule="auto"/>
        <w:rPr>
          <w:rFonts w:ascii="Arial" w:hAnsi="Arial"/>
          <w:rtl/>
        </w:rPr>
      </w:pPr>
    </w:p>
    <w:p w14:paraId="1FE56BD3" w14:textId="77777777" w:rsidR="008B762D" w:rsidRPr="00D62A8C" w:rsidRDefault="008B762D" w:rsidP="00754710">
      <w:pPr>
        <w:spacing w:line="240" w:lineRule="auto"/>
        <w:rPr>
          <w:rFonts w:ascii="Arial" w:hAnsi="Arial"/>
          <w:rtl/>
        </w:rPr>
      </w:pPr>
      <w:r w:rsidRPr="00D62A8C">
        <w:rPr>
          <w:rFonts w:ascii="Arial" w:hAnsi="Arial"/>
          <w:rtl/>
        </w:rPr>
        <w:t>בהתחייבות זו תהיה למונחים הבאים המשמעות המופיעה לצידם:</w:t>
      </w:r>
    </w:p>
    <w:p w14:paraId="3F663194"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4E88CFE2"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719BF820"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078ADA77" w14:textId="77777777" w:rsidR="008B762D" w:rsidRPr="00D62A8C" w:rsidRDefault="008B762D" w:rsidP="00754710">
      <w:pPr>
        <w:pStyle w:val="HNormal"/>
        <w:spacing w:after="0"/>
        <w:rPr>
          <w:rFonts w:cs="David"/>
          <w:rtl/>
          <w:lang w:eastAsia="en-US"/>
        </w:rPr>
      </w:pPr>
    </w:p>
    <w:p w14:paraId="74EBBE00" w14:textId="57D308EA"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12E4FDBD" w14:textId="77777777" w:rsidR="008B762D" w:rsidRPr="00D62A8C" w:rsidRDefault="008B762D" w:rsidP="00754710">
      <w:pPr>
        <w:pStyle w:val="HNormal"/>
        <w:spacing w:after="0"/>
        <w:rPr>
          <w:rFonts w:cs="David"/>
          <w:rtl/>
          <w:lang w:eastAsia="en-US"/>
        </w:rPr>
      </w:pPr>
    </w:p>
    <w:p w14:paraId="75E6F953"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38F7D1CD" w14:textId="77777777" w:rsidR="008B762D" w:rsidRPr="00D62A8C" w:rsidRDefault="008B762D" w:rsidP="00754710">
      <w:pPr>
        <w:pStyle w:val="HNormal"/>
        <w:spacing w:after="0"/>
        <w:rPr>
          <w:rFonts w:cs="David"/>
          <w:rtl/>
          <w:lang w:eastAsia="en-US"/>
        </w:rPr>
      </w:pPr>
    </w:p>
    <w:p w14:paraId="163867A3"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CEC9A9B" w14:textId="77777777" w:rsidR="008B762D" w:rsidRPr="00D62A8C" w:rsidRDefault="008B762D" w:rsidP="00754710">
      <w:pPr>
        <w:pStyle w:val="HNormal"/>
        <w:spacing w:after="0"/>
        <w:rPr>
          <w:rFonts w:cs="David"/>
          <w:rtl/>
          <w:lang w:eastAsia="en-US"/>
        </w:rPr>
      </w:pPr>
    </w:p>
    <w:p w14:paraId="6BF3DD3C"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057B3818" w14:textId="77777777" w:rsidR="008B762D" w:rsidRPr="00D62A8C" w:rsidRDefault="008B762D" w:rsidP="00754710">
      <w:pPr>
        <w:spacing w:line="240" w:lineRule="auto"/>
        <w:rPr>
          <w:rFonts w:ascii="Arial" w:hAnsi="Arial"/>
          <w:rtl/>
        </w:rPr>
      </w:pPr>
    </w:p>
    <w:p w14:paraId="63239668" w14:textId="77777777"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74DFBA1" w14:textId="77777777" w:rsidR="008B762D" w:rsidRPr="00D62A8C" w:rsidRDefault="008B762D" w:rsidP="00754710">
      <w:pPr>
        <w:spacing w:line="240" w:lineRule="auto"/>
        <w:rPr>
          <w:rFonts w:ascii="Arial" w:hAnsi="Arial"/>
          <w:rtl/>
        </w:rPr>
      </w:pPr>
    </w:p>
    <w:p w14:paraId="35BB4640"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C82DB44" w14:textId="77777777" w:rsidR="008B762D" w:rsidRPr="00D62A8C" w:rsidRDefault="008B762D" w:rsidP="00754710">
      <w:pPr>
        <w:spacing w:line="240" w:lineRule="auto"/>
        <w:rPr>
          <w:rFonts w:ascii="Arial" w:hAnsi="Arial"/>
          <w:rtl/>
        </w:rPr>
      </w:pPr>
    </w:p>
    <w:p w14:paraId="7322AD9F"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146B9896" w14:textId="77777777" w:rsidR="008B762D" w:rsidRPr="00D62A8C" w:rsidRDefault="008B762D" w:rsidP="00754710">
      <w:pPr>
        <w:spacing w:line="240" w:lineRule="auto"/>
        <w:rPr>
          <w:rtl/>
        </w:rPr>
      </w:pPr>
    </w:p>
    <w:p w14:paraId="7EC974A6" w14:textId="77777777" w:rsidR="004B26DD" w:rsidRPr="00D62A8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15790E6C" w14:textId="77777777" w:rsidTr="004B26DD">
        <w:tc>
          <w:tcPr>
            <w:tcW w:w="3175" w:type="dxa"/>
          </w:tcPr>
          <w:p w14:paraId="118D136C" w14:textId="77777777"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14:paraId="6C2EC74F"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59A120ED"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3E8044D1" w14:textId="77777777" w:rsidTr="004B26DD">
        <w:tc>
          <w:tcPr>
            <w:tcW w:w="3175" w:type="dxa"/>
          </w:tcPr>
          <w:p w14:paraId="602B1568"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6FE11E41"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2A529DE6" w14:textId="77777777" w:rsidR="001B27DB" w:rsidRPr="00D62A8C" w:rsidRDefault="001B27DB" w:rsidP="00754710">
            <w:pPr>
              <w:spacing w:line="240" w:lineRule="auto"/>
              <w:jc w:val="center"/>
              <w:rPr>
                <w:rtl/>
              </w:rPr>
            </w:pPr>
            <w:r w:rsidRPr="00D62A8C">
              <w:rPr>
                <w:rFonts w:hint="cs"/>
                <w:rtl/>
              </w:rPr>
              <w:t>חתימה</w:t>
            </w:r>
          </w:p>
        </w:tc>
      </w:tr>
    </w:tbl>
    <w:p w14:paraId="59DCCB9C" w14:textId="77777777" w:rsidR="009B041D" w:rsidRPr="00D62A8C" w:rsidRDefault="009B041D" w:rsidP="004B26DD">
      <w:pPr>
        <w:rPr>
          <w:rtl/>
        </w:rPr>
      </w:pPr>
    </w:p>
    <w:p w14:paraId="067BF6AB" w14:textId="77777777" w:rsidR="00AC0D26" w:rsidRPr="008C6B59" w:rsidRDefault="00AC0D26" w:rsidP="00984519">
      <w:pPr>
        <w:pStyle w:val="8"/>
        <w:rPr>
          <w:rtl/>
        </w:rPr>
      </w:pPr>
      <w:bookmarkStart w:id="217" w:name="נספח_הצהרה_בדבר_אי_תיאום_מכרז"/>
      <w:bookmarkStart w:id="218" w:name="_Ref382512242"/>
      <w:bookmarkStart w:id="219" w:name="_Toc398494908"/>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7"/>
      <w:r w:rsidRPr="008C6B59">
        <w:rPr>
          <w:rtl/>
          <w:lang w:eastAsia="en-US"/>
        </w:rPr>
        <w:tab/>
      </w:r>
      <w:bookmarkStart w:id="220" w:name="נספח_הצהרה_בדבר_אי_תיאום_מכרז_כותרת"/>
      <w:r w:rsidRPr="008C6B59">
        <w:rPr>
          <w:rFonts w:hint="eastAsia"/>
          <w:rtl/>
        </w:rPr>
        <w:t>הצהרה</w:t>
      </w:r>
      <w:r w:rsidRPr="008C6B59">
        <w:rPr>
          <w:rtl/>
        </w:rPr>
        <w:t xml:space="preserve"> </w:t>
      </w:r>
      <w:r w:rsidRPr="008C6B59">
        <w:rPr>
          <w:rFonts w:hint="eastAsia"/>
          <w:rtl/>
        </w:rPr>
        <w:t>בדבר</w:t>
      </w:r>
      <w:r w:rsidRPr="008C6B59">
        <w:rPr>
          <w:rtl/>
        </w:rPr>
        <w:t xml:space="preserve"> </w:t>
      </w:r>
      <w:r w:rsidRPr="008C6B59">
        <w:rPr>
          <w:rFonts w:hint="eastAsia"/>
          <w:rtl/>
        </w:rPr>
        <w:t>אי</w:t>
      </w:r>
      <w:r w:rsidRPr="008C6B59">
        <w:rPr>
          <w:rtl/>
        </w:rPr>
        <w:t xml:space="preserve"> </w:t>
      </w:r>
      <w:r w:rsidRPr="008C6B59">
        <w:rPr>
          <w:rFonts w:hint="eastAsia"/>
          <w:rtl/>
        </w:rPr>
        <w:t>תיאום</w:t>
      </w:r>
      <w:r w:rsidRPr="008C6B59">
        <w:rPr>
          <w:rtl/>
        </w:rPr>
        <w:t xml:space="preserve"> </w:t>
      </w:r>
      <w:r w:rsidRPr="008C6B59">
        <w:rPr>
          <w:rFonts w:hint="eastAsia"/>
          <w:rtl/>
        </w:rPr>
        <w:t>מכרז</w:t>
      </w:r>
      <w:bookmarkEnd w:id="220"/>
    </w:p>
    <w:p w14:paraId="5CB2AD2D"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4DAA73E2" w14:textId="77777777" w:rsidR="00AC0D26" w:rsidRPr="001C68ED" w:rsidRDefault="00AC0D26" w:rsidP="00C96979">
      <w:pPr>
        <w:rPr>
          <w:rFonts w:ascii="Arial" w:hAnsi="Arial"/>
          <w:rtl/>
        </w:rPr>
      </w:pPr>
    </w:p>
    <w:p w14:paraId="1F2C8B75"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0AEEBFA1"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043A38D7"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4984DA3A" w14:textId="77777777" w:rsidTr="00AC0D26">
        <w:tc>
          <w:tcPr>
            <w:tcW w:w="1955" w:type="dxa"/>
            <w:tcBorders>
              <w:bottom w:val="nil"/>
            </w:tcBorders>
            <w:shd w:val="clear" w:color="auto" w:fill="auto"/>
          </w:tcPr>
          <w:p w14:paraId="48A3502B"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3C476713" w14:textId="77777777" w:rsidR="00AC0D26" w:rsidRPr="001C68ED" w:rsidRDefault="00AC0D26" w:rsidP="00D04C9E">
            <w:pPr>
              <w:rPr>
                <w:rFonts w:ascii="Arial" w:hAnsi="Arial"/>
                <w:rtl/>
              </w:rPr>
            </w:pPr>
          </w:p>
        </w:tc>
        <w:tc>
          <w:tcPr>
            <w:tcW w:w="2375" w:type="dxa"/>
            <w:tcBorders>
              <w:bottom w:val="nil"/>
            </w:tcBorders>
            <w:shd w:val="clear" w:color="auto" w:fill="auto"/>
          </w:tcPr>
          <w:p w14:paraId="1A4A1B7F"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280D9794" w14:textId="77777777" w:rsidR="00AC0D26" w:rsidRPr="001C68ED" w:rsidRDefault="00AC0D26" w:rsidP="0069314D">
            <w:pPr>
              <w:rPr>
                <w:rFonts w:ascii="Arial" w:hAnsi="Arial"/>
                <w:rtl/>
              </w:rPr>
            </w:pPr>
          </w:p>
        </w:tc>
        <w:tc>
          <w:tcPr>
            <w:tcW w:w="1980" w:type="dxa"/>
            <w:tcBorders>
              <w:bottom w:val="nil"/>
            </w:tcBorders>
            <w:shd w:val="clear" w:color="auto" w:fill="auto"/>
          </w:tcPr>
          <w:p w14:paraId="2C7CC456"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35DFB430" w14:textId="77777777" w:rsidTr="00AC0D26">
        <w:tc>
          <w:tcPr>
            <w:tcW w:w="1955" w:type="dxa"/>
            <w:tcBorders>
              <w:bottom w:val="single" w:sz="4" w:space="0" w:color="auto"/>
            </w:tcBorders>
            <w:shd w:val="clear" w:color="auto" w:fill="auto"/>
          </w:tcPr>
          <w:p w14:paraId="08B4CBC0" w14:textId="77777777" w:rsidR="00AC0D26" w:rsidRPr="001C68ED" w:rsidRDefault="00AC0D26" w:rsidP="00984519">
            <w:pPr>
              <w:rPr>
                <w:rFonts w:ascii="Arial" w:hAnsi="Arial"/>
                <w:rtl/>
              </w:rPr>
            </w:pPr>
          </w:p>
        </w:tc>
        <w:tc>
          <w:tcPr>
            <w:tcW w:w="914" w:type="dxa"/>
            <w:tcBorders>
              <w:bottom w:val="nil"/>
            </w:tcBorders>
            <w:shd w:val="clear" w:color="auto" w:fill="auto"/>
          </w:tcPr>
          <w:p w14:paraId="1AF92EB6"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6481CB2A" w14:textId="77777777" w:rsidR="00AC0D26" w:rsidRPr="001C68ED" w:rsidRDefault="00AC0D26" w:rsidP="00C96979">
            <w:pPr>
              <w:rPr>
                <w:rFonts w:ascii="Arial" w:hAnsi="Arial"/>
                <w:rtl/>
              </w:rPr>
            </w:pPr>
          </w:p>
        </w:tc>
        <w:tc>
          <w:tcPr>
            <w:tcW w:w="851" w:type="dxa"/>
            <w:tcBorders>
              <w:bottom w:val="nil"/>
            </w:tcBorders>
            <w:shd w:val="clear" w:color="auto" w:fill="auto"/>
          </w:tcPr>
          <w:p w14:paraId="625BFC4C"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7DEADAFA" w14:textId="77777777" w:rsidR="00AC0D26" w:rsidRPr="001C68ED" w:rsidRDefault="00AC0D26" w:rsidP="001C68ED">
            <w:pPr>
              <w:rPr>
                <w:rFonts w:ascii="Arial" w:hAnsi="Arial"/>
                <w:rtl/>
              </w:rPr>
            </w:pPr>
          </w:p>
        </w:tc>
      </w:tr>
      <w:tr w:rsidR="00AC0D26" w:rsidRPr="00AC0D26" w14:paraId="633140D8" w14:textId="77777777" w:rsidTr="00AC0D26">
        <w:tc>
          <w:tcPr>
            <w:tcW w:w="1955" w:type="dxa"/>
            <w:tcBorders>
              <w:top w:val="single" w:sz="4" w:space="0" w:color="auto"/>
              <w:bottom w:val="single" w:sz="4" w:space="0" w:color="auto"/>
            </w:tcBorders>
            <w:shd w:val="clear" w:color="auto" w:fill="auto"/>
          </w:tcPr>
          <w:p w14:paraId="62106995"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2AAF524C"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22F4E6EE"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284C1094"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0924C89F" w14:textId="77777777" w:rsidR="00AC0D26" w:rsidRPr="001C68ED" w:rsidRDefault="00AC0D26" w:rsidP="001C68ED">
            <w:pPr>
              <w:rPr>
                <w:rFonts w:ascii="Arial" w:hAnsi="Arial"/>
                <w:rtl/>
              </w:rPr>
            </w:pPr>
          </w:p>
        </w:tc>
      </w:tr>
      <w:tr w:rsidR="00AC0D26" w:rsidRPr="00AC0D26" w14:paraId="74BF997F" w14:textId="77777777" w:rsidTr="00AC0D26">
        <w:tc>
          <w:tcPr>
            <w:tcW w:w="1955" w:type="dxa"/>
            <w:tcBorders>
              <w:top w:val="single" w:sz="4" w:space="0" w:color="auto"/>
            </w:tcBorders>
            <w:shd w:val="clear" w:color="auto" w:fill="auto"/>
          </w:tcPr>
          <w:p w14:paraId="73918A70"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3178E113"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055F6F72"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39431E37"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5EEAE77D" w14:textId="77777777" w:rsidR="00AC0D26" w:rsidRPr="001C68ED" w:rsidRDefault="00AC0D26" w:rsidP="001C68ED">
            <w:pPr>
              <w:rPr>
                <w:rFonts w:ascii="Arial" w:hAnsi="Arial"/>
                <w:rtl/>
              </w:rPr>
            </w:pPr>
          </w:p>
        </w:tc>
      </w:tr>
    </w:tbl>
    <w:p w14:paraId="75709D56" w14:textId="77777777" w:rsidR="00AC0D26" w:rsidRPr="001C68ED" w:rsidRDefault="00AC0D26" w:rsidP="00984519">
      <w:pPr>
        <w:rPr>
          <w:rFonts w:ascii="Arial" w:hAnsi="Arial"/>
          <w:rtl/>
        </w:rPr>
      </w:pPr>
    </w:p>
    <w:p w14:paraId="7C50E459" w14:textId="554BD993"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46553121" w14:textId="59E6CF5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14:paraId="4D4A9023"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40885DB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A7F1402"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082F8039"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156C8FA"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1968D020" w14:textId="77777777" w:rsidR="00AC0D26" w:rsidRPr="001C68ED" w:rsidRDefault="00AC0D26" w:rsidP="00984519">
      <w:pPr>
        <w:numPr>
          <w:ilvl w:val="0"/>
          <w:numId w:val="38"/>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14:paraId="65052308" w14:textId="77777777" w:rsidR="00AC0D26" w:rsidRPr="001C68ED" w:rsidRDefault="00AC0D26" w:rsidP="00984519">
      <w:pPr>
        <w:rPr>
          <w:rFonts w:ascii="Arial" w:hAnsi="Arial"/>
          <w:rtl/>
        </w:rPr>
      </w:pPr>
      <w:r w:rsidRPr="001C68ED">
        <w:rPr>
          <w:rFonts w:ascii="Arial" w:hAnsi="Arial"/>
          <w:rtl/>
        </w:rPr>
        <w:t>אם כן, אנא פרט:</w:t>
      </w:r>
    </w:p>
    <w:p w14:paraId="111DC7B8" w14:textId="77777777" w:rsidR="00AC0D26" w:rsidRPr="001C68ED" w:rsidRDefault="00AC0D26" w:rsidP="00984519">
      <w:pPr>
        <w:rPr>
          <w:rFonts w:ascii="Arial" w:hAnsi="Arial"/>
          <w:rtl/>
        </w:rPr>
      </w:pPr>
      <w:r w:rsidRPr="001C68ED">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83A134" w14:textId="77777777" w:rsidR="00AC0D26" w:rsidRPr="001C68ED" w:rsidRDefault="00AC0D26" w:rsidP="00D04C9E">
      <w:pPr>
        <w:rPr>
          <w:rFonts w:ascii="Arial" w:hAnsi="Arial"/>
          <w:rtl/>
        </w:rPr>
      </w:pPr>
    </w:p>
    <w:p w14:paraId="5ACC2D0B"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5E8E113"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4017B24A" w14:textId="77777777" w:rsidTr="00AC0D26">
        <w:tc>
          <w:tcPr>
            <w:tcW w:w="1548" w:type="dxa"/>
            <w:shd w:val="clear" w:color="auto" w:fill="auto"/>
          </w:tcPr>
          <w:p w14:paraId="320F8D30"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19A84ADF" w14:textId="77777777" w:rsidR="00AC0D26" w:rsidRPr="001C68ED" w:rsidRDefault="00AC0D26" w:rsidP="001C68ED">
            <w:pPr>
              <w:rPr>
                <w:rFonts w:ascii="Arial" w:hAnsi="Arial"/>
                <w:rtl/>
              </w:rPr>
            </w:pPr>
          </w:p>
        </w:tc>
        <w:tc>
          <w:tcPr>
            <w:tcW w:w="1549" w:type="dxa"/>
            <w:shd w:val="clear" w:color="auto" w:fill="auto"/>
          </w:tcPr>
          <w:p w14:paraId="684D1E15"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7187F9FF" w14:textId="77777777" w:rsidR="00AC0D26" w:rsidRPr="001C68ED" w:rsidRDefault="00AC0D26" w:rsidP="001C68ED">
            <w:pPr>
              <w:rPr>
                <w:rFonts w:ascii="Arial" w:hAnsi="Arial"/>
                <w:rtl/>
              </w:rPr>
            </w:pPr>
          </w:p>
        </w:tc>
        <w:tc>
          <w:tcPr>
            <w:tcW w:w="1859" w:type="dxa"/>
            <w:shd w:val="clear" w:color="auto" w:fill="auto"/>
          </w:tcPr>
          <w:p w14:paraId="088E9AD6"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61D6A622" w14:textId="77777777" w:rsidR="00AC0D26" w:rsidRPr="001C68ED" w:rsidRDefault="00AC0D26" w:rsidP="001C68ED">
            <w:pPr>
              <w:rPr>
                <w:rFonts w:ascii="Arial" w:hAnsi="Arial"/>
                <w:rtl/>
              </w:rPr>
            </w:pPr>
          </w:p>
        </w:tc>
        <w:tc>
          <w:tcPr>
            <w:tcW w:w="1738" w:type="dxa"/>
            <w:shd w:val="clear" w:color="auto" w:fill="auto"/>
          </w:tcPr>
          <w:p w14:paraId="02B04E82"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40C070C6" w14:textId="77777777" w:rsidR="00AC0D26" w:rsidRPr="001C68ED" w:rsidRDefault="00AC0D26" w:rsidP="001C68ED">
            <w:pPr>
              <w:rPr>
                <w:rFonts w:ascii="Arial" w:hAnsi="Arial"/>
                <w:rtl/>
              </w:rPr>
            </w:pPr>
          </w:p>
        </w:tc>
        <w:tc>
          <w:tcPr>
            <w:tcW w:w="1480" w:type="dxa"/>
            <w:shd w:val="clear" w:color="auto" w:fill="auto"/>
          </w:tcPr>
          <w:p w14:paraId="31B32177" w14:textId="77777777" w:rsidR="00AC0D26" w:rsidRPr="001C68ED" w:rsidRDefault="00AC0D26" w:rsidP="001C68ED">
            <w:pPr>
              <w:rPr>
                <w:rFonts w:ascii="Arial" w:hAnsi="Arial"/>
                <w:rtl/>
              </w:rPr>
            </w:pPr>
          </w:p>
        </w:tc>
      </w:tr>
      <w:tr w:rsidR="00AC0D26" w:rsidRPr="00AC0D26" w14:paraId="5D03CFBA" w14:textId="77777777" w:rsidTr="00AC0D26">
        <w:tc>
          <w:tcPr>
            <w:tcW w:w="1548" w:type="dxa"/>
            <w:shd w:val="clear" w:color="auto" w:fill="auto"/>
          </w:tcPr>
          <w:p w14:paraId="681F957A"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1EB645EF" w14:textId="77777777" w:rsidR="00AC0D26" w:rsidRPr="001C68ED" w:rsidRDefault="00AC0D26" w:rsidP="001C68ED">
            <w:pPr>
              <w:rPr>
                <w:rFonts w:ascii="Arial" w:hAnsi="Arial"/>
                <w:rtl/>
              </w:rPr>
            </w:pPr>
          </w:p>
        </w:tc>
        <w:tc>
          <w:tcPr>
            <w:tcW w:w="1549" w:type="dxa"/>
            <w:shd w:val="clear" w:color="auto" w:fill="auto"/>
          </w:tcPr>
          <w:p w14:paraId="51A5A8C8"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5B48DB05" w14:textId="77777777" w:rsidR="00AC0D26" w:rsidRPr="001C68ED" w:rsidRDefault="00AC0D26" w:rsidP="001C68ED">
            <w:pPr>
              <w:rPr>
                <w:rFonts w:ascii="Arial" w:hAnsi="Arial"/>
                <w:rtl/>
              </w:rPr>
            </w:pPr>
          </w:p>
        </w:tc>
        <w:tc>
          <w:tcPr>
            <w:tcW w:w="1859" w:type="dxa"/>
            <w:shd w:val="clear" w:color="auto" w:fill="auto"/>
          </w:tcPr>
          <w:p w14:paraId="15072AE8"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4F05C2D3" w14:textId="77777777" w:rsidR="00AC0D26" w:rsidRPr="001C68ED" w:rsidRDefault="00AC0D26" w:rsidP="001C68ED">
            <w:pPr>
              <w:rPr>
                <w:rFonts w:ascii="Arial" w:hAnsi="Arial"/>
                <w:rtl/>
              </w:rPr>
            </w:pPr>
          </w:p>
        </w:tc>
        <w:tc>
          <w:tcPr>
            <w:tcW w:w="1738" w:type="dxa"/>
            <w:shd w:val="clear" w:color="auto" w:fill="auto"/>
          </w:tcPr>
          <w:p w14:paraId="2B0FE980"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C7DACF8" w14:textId="77777777" w:rsidR="00AC0D26" w:rsidRPr="001C68ED" w:rsidRDefault="00AC0D26" w:rsidP="001C68ED">
            <w:pPr>
              <w:rPr>
                <w:rFonts w:ascii="Arial" w:hAnsi="Arial"/>
                <w:rtl/>
              </w:rPr>
            </w:pPr>
          </w:p>
        </w:tc>
        <w:tc>
          <w:tcPr>
            <w:tcW w:w="1480" w:type="dxa"/>
            <w:shd w:val="clear" w:color="auto" w:fill="auto"/>
          </w:tcPr>
          <w:p w14:paraId="1C6154ED" w14:textId="77777777" w:rsidR="00AC0D26" w:rsidRPr="001C68ED" w:rsidRDefault="00AC0D26" w:rsidP="001C68ED">
            <w:pPr>
              <w:rPr>
                <w:rFonts w:ascii="Arial" w:hAnsi="Arial"/>
                <w:rtl/>
              </w:rPr>
            </w:pPr>
            <w:r w:rsidRPr="001C68ED">
              <w:rPr>
                <w:rFonts w:ascii="Arial" w:hAnsi="Arial"/>
                <w:rtl/>
              </w:rPr>
              <w:t>חתימת המצהיר</w:t>
            </w:r>
          </w:p>
        </w:tc>
      </w:tr>
    </w:tbl>
    <w:p w14:paraId="76450548" w14:textId="77777777" w:rsidR="00AC0D26" w:rsidRPr="001C68ED" w:rsidRDefault="00AC0D26" w:rsidP="00984519">
      <w:pPr>
        <w:rPr>
          <w:rFonts w:ascii="Arial" w:hAnsi="Arial"/>
          <w:rtl/>
        </w:rPr>
      </w:pPr>
    </w:p>
    <w:p w14:paraId="50E89EE1" w14:textId="77777777" w:rsidR="00AC0D26" w:rsidRPr="001C68ED" w:rsidRDefault="00AC0D26" w:rsidP="00D04C9E">
      <w:pPr>
        <w:rPr>
          <w:rFonts w:ascii="Arial" w:hAnsi="Arial"/>
          <w:rtl/>
        </w:rPr>
      </w:pPr>
    </w:p>
    <w:p w14:paraId="0724042B" w14:textId="77777777" w:rsidR="00AC0D26" w:rsidRPr="001C68ED" w:rsidRDefault="00AC0D26" w:rsidP="00C96979">
      <w:pPr>
        <w:rPr>
          <w:rFonts w:ascii="Arial" w:hAnsi="Arial"/>
          <w:rtl/>
        </w:rPr>
      </w:pPr>
    </w:p>
    <w:p w14:paraId="0BC0A4B7" w14:textId="77777777" w:rsidR="00AC0D26" w:rsidRPr="001C68ED" w:rsidRDefault="00AC0D26" w:rsidP="001C68ED">
      <w:pPr>
        <w:jc w:val="center"/>
        <w:rPr>
          <w:rFonts w:ascii="Arial" w:hAnsi="Arial"/>
          <w:rtl/>
        </w:rPr>
      </w:pPr>
    </w:p>
    <w:p w14:paraId="787BB1B5"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3C5D538E" w14:textId="77777777" w:rsidR="00AC0D26" w:rsidRPr="001C68ED" w:rsidRDefault="00AC0D26" w:rsidP="001C68ED">
      <w:pPr>
        <w:ind w:left="30" w:hanging="102"/>
        <w:rPr>
          <w:rFonts w:ascii="Arial" w:hAnsi="Arial"/>
          <w:b/>
          <w:bCs/>
          <w:u w:val="single"/>
          <w:rtl/>
        </w:rPr>
      </w:pPr>
    </w:p>
    <w:p w14:paraId="635B5084" w14:textId="77777777"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14:paraId="412CC14D" w14:textId="77777777" w:rsidR="00AC0D26" w:rsidRPr="001C68ED" w:rsidRDefault="00AC0D26" w:rsidP="00D04C9E">
      <w:pPr>
        <w:rPr>
          <w:rFonts w:ascii="Arial" w:hAnsi="Arial"/>
          <w:rtl/>
        </w:rPr>
      </w:pPr>
    </w:p>
    <w:p w14:paraId="6D008FA5" w14:textId="77777777" w:rsidR="00AC0D26" w:rsidRPr="001C68ED" w:rsidRDefault="00AC0D26" w:rsidP="00984519">
      <w:pPr>
        <w:ind w:right="1680"/>
        <w:rPr>
          <w:rFonts w:ascii="Arial" w:hAnsi="Arial"/>
          <w:rtl/>
        </w:rPr>
      </w:pPr>
    </w:p>
    <w:p w14:paraId="4993A3A1"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3FF9268A"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544847CF" w14:textId="77777777" w:rsidR="009B041D" w:rsidRPr="008C6B59" w:rsidRDefault="00D2175A" w:rsidP="00D04C9E">
      <w:pPr>
        <w:pStyle w:val="8"/>
        <w:rPr>
          <w:rtl/>
        </w:rPr>
      </w:pPr>
      <w:bookmarkStart w:id="221" w:name="נספח_הצהרה_עמידה_בתנאי_סף"/>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1"/>
      <w:r w:rsidRPr="008C6B59">
        <w:rPr>
          <w:rtl/>
          <w:lang w:eastAsia="en-US"/>
        </w:rPr>
        <w:tab/>
      </w:r>
      <w:bookmarkStart w:id="222" w:name="נספח_הצהרה_עמידה_בתנאי_סף_כותרת"/>
      <w:r w:rsidR="009B041D" w:rsidRPr="008C6B59">
        <w:rPr>
          <w:rFonts w:hint="eastAsia"/>
          <w:rtl/>
        </w:rPr>
        <w:t>הצהרה</w:t>
      </w:r>
      <w:r w:rsidR="009B041D" w:rsidRPr="008C6B59">
        <w:rPr>
          <w:rtl/>
        </w:rPr>
        <w:t xml:space="preserve"> </w:t>
      </w:r>
      <w:r w:rsidR="009B041D" w:rsidRPr="008C6B59">
        <w:rPr>
          <w:rFonts w:hint="eastAsia"/>
          <w:rtl/>
        </w:rPr>
        <w:t>והתחייבות</w:t>
      </w:r>
      <w:r w:rsidR="009B041D" w:rsidRPr="008C6B59">
        <w:rPr>
          <w:rtl/>
        </w:rPr>
        <w:t xml:space="preserve"> </w:t>
      </w:r>
      <w:r w:rsidR="009B041D" w:rsidRPr="008C6B59">
        <w:rPr>
          <w:rFonts w:hint="eastAsia"/>
          <w:rtl/>
        </w:rPr>
        <w:t>המציע</w:t>
      </w:r>
      <w:r w:rsidR="009B041D" w:rsidRPr="008C6B59">
        <w:rPr>
          <w:rtl/>
        </w:rPr>
        <w:t xml:space="preserve"> </w:t>
      </w:r>
      <w:r w:rsidR="009B041D" w:rsidRPr="008C6B59">
        <w:rPr>
          <w:rFonts w:hint="eastAsia"/>
          <w:rtl/>
        </w:rPr>
        <w:t>בדבר</w:t>
      </w:r>
      <w:r w:rsidR="009B041D" w:rsidRPr="008C6B59">
        <w:rPr>
          <w:rtl/>
        </w:rPr>
        <w:t xml:space="preserve"> </w:t>
      </w:r>
      <w:r w:rsidR="009B041D" w:rsidRPr="008C6B59">
        <w:rPr>
          <w:rFonts w:hint="eastAsia"/>
          <w:rtl/>
        </w:rPr>
        <w:t>עמידה</w:t>
      </w:r>
      <w:r w:rsidR="009B041D" w:rsidRPr="008C6B59">
        <w:rPr>
          <w:rtl/>
        </w:rPr>
        <w:t xml:space="preserve"> </w:t>
      </w:r>
      <w:r w:rsidR="009B041D" w:rsidRPr="008C6B59">
        <w:rPr>
          <w:rFonts w:hint="eastAsia"/>
          <w:rtl/>
        </w:rPr>
        <w:t>בתנאי</w:t>
      </w:r>
      <w:r w:rsidR="009B041D" w:rsidRPr="008C6B59">
        <w:rPr>
          <w:rtl/>
        </w:rPr>
        <w:t xml:space="preserve"> </w:t>
      </w:r>
      <w:r w:rsidR="009B041D" w:rsidRPr="008C6B59">
        <w:rPr>
          <w:rFonts w:hint="eastAsia"/>
          <w:rtl/>
        </w:rPr>
        <w:t>הסף</w:t>
      </w:r>
      <w:r w:rsidR="009B041D" w:rsidRPr="008C6B59">
        <w:rPr>
          <w:rtl/>
        </w:rPr>
        <w:t xml:space="preserve"> </w:t>
      </w:r>
      <w:r w:rsidR="009B041D" w:rsidRPr="008C6B59">
        <w:rPr>
          <w:rFonts w:hint="eastAsia"/>
          <w:rtl/>
        </w:rPr>
        <w:t>הכלליי</w:t>
      </w:r>
      <w:r w:rsidR="00457DE8" w:rsidRPr="008C6B59">
        <w:rPr>
          <w:rFonts w:hint="eastAsia"/>
          <w:rtl/>
        </w:rPr>
        <w:t>ם</w:t>
      </w:r>
      <w:r w:rsidR="00457DE8" w:rsidRPr="008C6B59">
        <w:rPr>
          <w:rtl/>
        </w:rPr>
        <w:t xml:space="preserve"> </w:t>
      </w:r>
      <w:r w:rsidR="00457DE8" w:rsidRPr="008C6B59">
        <w:rPr>
          <w:rFonts w:hint="eastAsia"/>
          <w:rtl/>
        </w:rPr>
        <w:t>וניגוד</w:t>
      </w:r>
      <w:r w:rsidR="00457DE8" w:rsidRPr="008C6B59">
        <w:rPr>
          <w:rtl/>
        </w:rPr>
        <w:t xml:space="preserve"> </w:t>
      </w:r>
      <w:r w:rsidR="00457DE8" w:rsidRPr="008C6B59">
        <w:rPr>
          <w:rFonts w:hint="eastAsia"/>
          <w:rtl/>
        </w:rPr>
        <w:t>עניינים</w:t>
      </w:r>
      <w:bookmarkEnd w:id="218"/>
      <w:bookmarkEnd w:id="219"/>
      <w:bookmarkEnd w:id="222"/>
    </w:p>
    <w:p w14:paraId="73F7BB92"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01E3B50C" w14:textId="77777777" w:rsidR="009B041D" w:rsidRPr="00D62A8C" w:rsidRDefault="009B041D" w:rsidP="009B041D"/>
    <w:p w14:paraId="17A53B25" w14:textId="7B0C0106" w:rsidR="009B041D" w:rsidRPr="00476741" w:rsidRDefault="009B041D" w:rsidP="00476741">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476741">
        <w:rPr>
          <w:rFonts w:hint="cs"/>
          <w:rtl/>
        </w:rPr>
        <w:t xml:space="preserve">עורך </w:t>
      </w:r>
      <w:r w:rsidRPr="00476741">
        <w:rPr>
          <w:rtl/>
        </w:rPr>
        <w:t>מכרז</w:t>
      </w:r>
      <w:r w:rsidRPr="008C6B59">
        <w:rPr>
          <w:b/>
          <w:bCs/>
          <w:rtl/>
        </w:rPr>
        <w:t xml:space="preserve"> מס' </w:t>
      </w:r>
      <w:r w:rsidR="00D23B5E" w:rsidRPr="008C6B59">
        <w:rPr>
          <w:b/>
          <w:bCs/>
          <w:rtl/>
        </w:rPr>
        <w:t>41/2017</w:t>
      </w:r>
      <w:r w:rsidRPr="008C6B59">
        <w:rPr>
          <w:rtl/>
        </w:rPr>
        <w:t xml:space="preserve"> </w:t>
      </w:r>
      <w:r w:rsidRPr="008C6B59">
        <w:rPr>
          <w:rtl/>
        </w:rPr>
        <w:fldChar w:fldCharType="begin"/>
      </w:r>
      <w:r w:rsidRPr="008C6B59">
        <w:rPr>
          <w:rtl/>
        </w:rPr>
        <w:instrText xml:space="preserve"> </w:instrText>
      </w:r>
      <w:r w:rsidRPr="008C6B59">
        <w:instrText>REF</w:instrText>
      </w:r>
      <w:r w:rsidRPr="008C6B59">
        <w:rPr>
          <w:rtl/>
        </w:rPr>
        <w:instrText xml:space="preserve"> שם_המכרז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fldChar w:fldCharType="separate"/>
      </w:r>
      <w:r w:rsidR="007C7C81">
        <w:rPr>
          <w:rFonts w:hint="cs"/>
          <w:b/>
          <w:bCs/>
          <w:rtl/>
        </w:rPr>
        <w:t>שגיאה! מקור ההפניה לא נמצא.</w:t>
      </w:r>
      <w:r w:rsidRPr="008C6B59">
        <w:rPr>
          <w:rtl/>
        </w:rPr>
        <w:fldChar w:fldCharType="end"/>
      </w:r>
      <w:r w:rsidR="00D23B5E" w:rsidRPr="00476741">
        <w:rPr>
          <w:rFonts w:hint="cs"/>
          <w:rtl/>
        </w:rPr>
        <w:t xml:space="preserve"> פומבי</w:t>
      </w:r>
      <w:r w:rsidR="00D23B5E">
        <w:rPr>
          <w:rFonts w:hint="cs"/>
          <w:rtl/>
        </w:rPr>
        <w:t xml:space="preserve"> </w:t>
      </w:r>
      <w:r w:rsidR="00D23B5E" w:rsidRPr="00D23B5E">
        <w:rPr>
          <w:rFonts w:hint="cs"/>
          <w:rtl/>
        </w:rPr>
        <w:t xml:space="preserve">לאספקת </w:t>
      </w:r>
      <w:r w:rsidR="00D23B5E" w:rsidRPr="00D23B5E">
        <w:rPr>
          <w:rtl/>
        </w:rPr>
        <w:t>מכשיר קורא פלטות</w:t>
      </w:r>
      <w:r w:rsidR="00AE511E" w:rsidRPr="00D62A8C">
        <w:rPr>
          <w:rFonts w:hint="cs"/>
          <w:rtl/>
        </w:rPr>
        <w:t xml:space="preserve"> (להלן </w:t>
      </w:r>
      <w:r w:rsidR="00AE511E" w:rsidRPr="00D62A8C">
        <w:rPr>
          <w:rtl/>
        </w:rPr>
        <w:t>–</w:t>
      </w:r>
      <w:r w:rsidR="00AE511E" w:rsidRPr="00D62A8C">
        <w:rPr>
          <w:rFonts w:hint="cs"/>
          <w:rtl/>
        </w:rPr>
        <w:t xml:space="preserve"> המכרז)</w:t>
      </w:r>
      <w:r w:rsidRPr="00D62A8C">
        <w:rPr>
          <w:rtl/>
        </w:rPr>
        <w:t>. אני מצהיר/ה כי הנני מוסמך/ת לתת תצהיר זה בשם המציע</w:t>
      </w:r>
      <w:r w:rsidRPr="00D62A8C">
        <w:t>.</w:t>
      </w:r>
    </w:p>
    <w:p w14:paraId="38DAAD3F" w14:textId="77777777" w:rsidR="00BF59A7" w:rsidRPr="00D62A8C" w:rsidRDefault="00BF59A7" w:rsidP="00AE511E"/>
    <w:p w14:paraId="38351A36" w14:textId="77777777" w:rsidR="00AE511E" w:rsidRPr="00D62A8C" w:rsidRDefault="00323532" w:rsidP="000F6F8C">
      <w:pPr>
        <w:pStyle w:val="afc"/>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683B58AA" w14:textId="77777777" w:rsidR="005647AC" w:rsidRPr="00D62A8C" w:rsidRDefault="005647AC" w:rsidP="000F6F8C">
      <w:pPr>
        <w:pStyle w:val="afc"/>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14:paraId="47C563CC" w14:textId="77777777" w:rsidR="005647AC" w:rsidRPr="00D62A8C" w:rsidRDefault="005647AC" w:rsidP="000F6F8C">
      <w:pPr>
        <w:pStyle w:val="afc"/>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14:paraId="7A92747A" w14:textId="77777777" w:rsidR="00AE511E" w:rsidRPr="00D62A8C" w:rsidRDefault="00AE511E" w:rsidP="000F6F8C">
      <w:pPr>
        <w:pStyle w:val="afc"/>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23" w:name="_Toc285980551"/>
      <w:r w:rsidRPr="00D62A8C">
        <w:rPr>
          <w:rFonts w:hint="cs"/>
          <w:rtl/>
        </w:rPr>
        <w:t xml:space="preserve"> </w:t>
      </w:r>
    </w:p>
    <w:p w14:paraId="5F8B77AF"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047B6F16"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0E6151CC"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468BB86E"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792F2C13"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14:paraId="21BAC61F"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23"/>
    <w:p w14:paraId="154F586C" w14:textId="77777777" w:rsidR="009B041D" w:rsidRPr="00D62A8C" w:rsidRDefault="009B041D" w:rsidP="000F6F8C">
      <w:pPr>
        <w:pStyle w:val="afc"/>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1FFFF3D0" w14:textId="77777777" w:rsidR="009B041D" w:rsidRPr="00D62A8C" w:rsidRDefault="009B041D" w:rsidP="000F6F8C">
      <w:pPr>
        <w:pStyle w:val="afc"/>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39393E77" w14:textId="77777777" w:rsidR="009B041D" w:rsidRPr="00D62A8C" w:rsidRDefault="009B041D" w:rsidP="000F6F8C">
      <w:pPr>
        <w:pStyle w:val="afc"/>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641E3524" w14:textId="77777777" w:rsidR="00C64211" w:rsidRPr="00D62A8C" w:rsidRDefault="00C64211" w:rsidP="00754710">
      <w:pPr>
        <w:pStyle w:val="afc"/>
        <w:bidi/>
        <w:rPr>
          <w:rtl/>
        </w:rPr>
      </w:pPr>
    </w:p>
    <w:p w14:paraId="75E9A514" w14:textId="77777777" w:rsidR="00C64211" w:rsidRPr="00D62A8C" w:rsidRDefault="00C64211" w:rsidP="00C64211">
      <w:pPr>
        <w:spacing w:line="240" w:lineRule="auto"/>
        <w:rPr>
          <w:bCs/>
          <w:sz w:val="22"/>
          <w:szCs w:val="22"/>
          <w:u w:val="single"/>
          <w:rtl/>
        </w:rPr>
      </w:pPr>
    </w:p>
    <w:p w14:paraId="1F6EEBE6" w14:textId="77777777" w:rsidR="00C64211" w:rsidRPr="00D62A8C" w:rsidRDefault="00C64211" w:rsidP="00C64211">
      <w:pPr>
        <w:pStyle w:val="afffa"/>
        <w:rPr>
          <w:rtl/>
        </w:rPr>
      </w:pPr>
      <w:r w:rsidRPr="00D62A8C">
        <w:rPr>
          <w:rtl/>
        </w:rPr>
        <w:t>זהו שמי, להלן חתימתי, ותוכן תצהירי דלעיל אמת</w:t>
      </w:r>
      <w:r w:rsidRPr="00D62A8C">
        <w:t>.</w:t>
      </w:r>
    </w:p>
    <w:p w14:paraId="7D5CA54D" w14:textId="77777777" w:rsidR="00C64211" w:rsidRPr="00D62A8C" w:rsidRDefault="00C64211" w:rsidP="00C64211">
      <w:pPr>
        <w:pStyle w:val="afffa"/>
        <w:rPr>
          <w:rtl/>
        </w:rPr>
      </w:pPr>
    </w:p>
    <w:p w14:paraId="663E7780" w14:textId="77777777" w:rsidR="00C64211" w:rsidRPr="00D62A8C" w:rsidRDefault="00C64211" w:rsidP="00C64211">
      <w:pPr>
        <w:pStyle w:val="afffa"/>
        <w:rPr>
          <w:rtl/>
        </w:rPr>
      </w:pPr>
      <w:r w:rsidRPr="00D62A8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32D560C3" w14:textId="77777777" w:rsidTr="00754710">
        <w:trPr>
          <w:jc w:val="center"/>
        </w:trPr>
        <w:tc>
          <w:tcPr>
            <w:tcW w:w="2835" w:type="dxa"/>
          </w:tcPr>
          <w:p w14:paraId="057B6583"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69F1F74D"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02A94554"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63B18DE9" w14:textId="77777777" w:rsidTr="00754710">
        <w:trPr>
          <w:gridAfter w:val="1"/>
          <w:wAfter w:w="511" w:type="dxa"/>
          <w:jc w:val="center"/>
        </w:trPr>
        <w:tc>
          <w:tcPr>
            <w:tcW w:w="2835" w:type="dxa"/>
            <w:vAlign w:val="center"/>
          </w:tcPr>
          <w:p w14:paraId="3EEDE9FD"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483674E3"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6C2F0A78"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3B4D9F99" w14:textId="77777777" w:rsidTr="00754710">
        <w:trPr>
          <w:jc w:val="center"/>
        </w:trPr>
        <w:tc>
          <w:tcPr>
            <w:tcW w:w="2877" w:type="dxa"/>
          </w:tcPr>
          <w:p w14:paraId="2D9E0846" w14:textId="77777777" w:rsidR="00C64211" w:rsidRPr="00D62A8C" w:rsidRDefault="00C64211" w:rsidP="000975D7">
            <w:pPr>
              <w:jc w:val="center"/>
              <w:rPr>
                <w:rFonts w:ascii="Georgia" w:hAnsi="Georgia"/>
              </w:rPr>
            </w:pPr>
            <w:r w:rsidRPr="00D62A8C">
              <w:rPr>
                <w:rtl/>
              </w:rPr>
              <w:t xml:space="preserve"> </w:t>
            </w:r>
          </w:p>
        </w:tc>
        <w:tc>
          <w:tcPr>
            <w:tcW w:w="3370" w:type="dxa"/>
          </w:tcPr>
          <w:p w14:paraId="22B03D19" w14:textId="77777777" w:rsidR="009B041D" w:rsidRPr="00D62A8C" w:rsidRDefault="009B041D" w:rsidP="000975D7">
            <w:pPr>
              <w:jc w:val="center"/>
              <w:rPr>
                <w:u w:val="single"/>
                <w:rtl/>
              </w:rPr>
            </w:pPr>
          </w:p>
          <w:p w14:paraId="5E24AF7D" w14:textId="77777777" w:rsidR="009B041D" w:rsidRPr="00D62A8C" w:rsidRDefault="009B041D" w:rsidP="000975D7">
            <w:pPr>
              <w:jc w:val="center"/>
              <w:rPr>
                <w:u w:val="single"/>
                <w:rtl/>
              </w:rPr>
            </w:pPr>
          </w:p>
          <w:p w14:paraId="406D2C38" w14:textId="77777777" w:rsidR="009B041D" w:rsidRPr="00D62A8C" w:rsidRDefault="009B041D" w:rsidP="000975D7">
            <w:pPr>
              <w:jc w:val="center"/>
              <w:rPr>
                <w:rFonts w:ascii="Georgia" w:hAnsi="Georgia"/>
                <w:u w:val="single"/>
                <w:rtl/>
              </w:rPr>
            </w:pPr>
            <w:r w:rsidRPr="00D62A8C">
              <w:rPr>
                <w:u w:val="single"/>
                <w:rtl/>
              </w:rPr>
              <w:t>אישור עורך דין</w:t>
            </w:r>
          </w:p>
          <w:p w14:paraId="37464A12" w14:textId="77777777" w:rsidR="004B26DD" w:rsidRPr="00D62A8C" w:rsidRDefault="004B26DD" w:rsidP="000975D7">
            <w:pPr>
              <w:jc w:val="center"/>
              <w:rPr>
                <w:rFonts w:ascii="Georgia" w:hAnsi="Georgia"/>
                <w:u w:val="single"/>
              </w:rPr>
            </w:pPr>
          </w:p>
        </w:tc>
        <w:tc>
          <w:tcPr>
            <w:tcW w:w="3297" w:type="dxa"/>
          </w:tcPr>
          <w:p w14:paraId="1E945355" w14:textId="77777777" w:rsidR="009B041D" w:rsidRPr="00D62A8C" w:rsidRDefault="009B041D" w:rsidP="000975D7">
            <w:pPr>
              <w:jc w:val="center"/>
              <w:rPr>
                <w:rFonts w:ascii="Georgia" w:hAnsi="Georgia"/>
              </w:rPr>
            </w:pPr>
          </w:p>
        </w:tc>
      </w:tr>
      <w:tr w:rsidR="009B041D" w:rsidRPr="00D62A8C" w14:paraId="0BBBBEAF" w14:textId="77777777" w:rsidTr="000975D7">
        <w:trPr>
          <w:jc w:val="center"/>
        </w:trPr>
        <w:tc>
          <w:tcPr>
            <w:tcW w:w="9544" w:type="dxa"/>
            <w:gridSpan w:val="3"/>
          </w:tcPr>
          <w:p w14:paraId="2BF08182" w14:textId="77777777"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44A5124C" w14:textId="77777777" w:rsidR="009B041D" w:rsidRPr="00D62A8C" w:rsidRDefault="009B041D" w:rsidP="000975D7">
            <w:pPr>
              <w:rPr>
                <w:rFonts w:ascii="Georgia" w:hAnsi="Georgia"/>
              </w:rPr>
            </w:pPr>
          </w:p>
        </w:tc>
      </w:tr>
      <w:tr w:rsidR="009B041D" w:rsidRPr="00D62A8C" w14:paraId="2A3EFA6A" w14:textId="77777777" w:rsidTr="00754710">
        <w:trPr>
          <w:jc w:val="center"/>
        </w:trPr>
        <w:tc>
          <w:tcPr>
            <w:tcW w:w="2877" w:type="dxa"/>
          </w:tcPr>
          <w:p w14:paraId="3C8F0795"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5622A7F5"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0A925120"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60F23567" w14:textId="77777777" w:rsidTr="00754710">
        <w:trPr>
          <w:jc w:val="center"/>
        </w:trPr>
        <w:tc>
          <w:tcPr>
            <w:tcW w:w="2877" w:type="dxa"/>
          </w:tcPr>
          <w:p w14:paraId="4D197A6A"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657A2067"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1939FED7"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46F78C34" w14:textId="77777777" w:rsidR="004E4CE7" w:rsidRPr="00D62A8C" w:rsidRDefault="004E4CE7" w:rsidP="004E4CE7">
      <w:pPr>
        <w:rPr>
          <w:rFonts w:ascii="Arial" w:hAnsi="Arial" w:cs="Arial"/>
          <w:rtl/>
        </w:rPr>
      </w:pPr>
      <w:bookmarkStart w:id="224" w:name="_Toc378751279"/>
      <w:bookmarkStart w:id="225" w:name="_Ref382512986"/>
      <w:bookmarkStart w:id="226" w:name="_Toc378247290"/>
    </w:p>
    <w:p w14:paraId="53031EF2" w14:textId="77777777" w:rsidR="00CE22CB" w:rsidRPr="008C6B59" w:rsidRDefault="00CE22CB" w:rsidP="00975465">
      <w:pPr>
        <w:pStyle w:val="8"/>
        <w:rPr>
          <w:rtl/>
        </w:rPr>
      </w:pPr>
      <w:bookmarkStart w:id="227" w:name="נספח_הרשעות_פליליות"/>
      <w:bookmarkStart w:id="228" w:name="_Toc398494910"/>
      <w:bookmarkStart w:id="229" w:name="_Toc396382676"/>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7"/>
      <w:r w:rsidRPr="008C6B59">
        <w:rPr>
          <w:rtl/>
        </w:rPr>
        <w:tab/>
      </w:r>
      <w:bookmarkStart w:id="230" w:name="נספח_הרשעות_פליליות_כותרת"/>
      <w:bookmarkEnd w:id="228"/>
      <w:bookmarkEnd w:id="229"/>
      <w:r w:rsidR="00975465" w:rsidRPr="008C6B59">
        <w:rPr>
          <w:rFonts w:hint="eastAsia"/>
          <w:rtl/>
        </w:rPr>
        <w:t>הצהרה</w:t>
      </w:r>
      <w:r w:rsidR="00975465" w:rsidRPr="008C6B59">
        <w:rPr>
          <w:rtl/>
        </w:rPr>
        <w:t xml:space="preserve"> </w:t>
      </w:r>
      <w:r w:rsidR="00975465" w:rsidRPr="008C6B59">
        <w:rPr>
          <w:rFonts w:hint="eastAsia"/>
          <w:rtl/>
        </w:rPr>
        <w:t>על</w:t>
      </w:r>
      <w:r w:rsidR="00975465" w:rsidRPr="008C6B59">
        <w:rPr>
          <w:rtl/>
        </w:rPr>
        <w:t xml:space="preserve"> </w:t>
      </w:r>
      <w:r w:rsidR="00975465" w:rsidRPr="008C6B59">
        <w:rPr>
          <w:rFonts w:hint="eastAsia"/>
          <w:rtl/>
        </w:rPr>
        <w:t>היעדר</w:t>
      </w:r>
      <w:r w:rsidR="00975465" w:rsidRPr="008C6B59">
        <w:rPr>
          <w:rtl/>
        </w:rPr>
        <w:t xml:space="preserve"> </w:t>
      </w:r>
      <w:r w:rsidR="00975465" w:rsidRPr="008C6B59">
        <w:rPr>
          <w:rFonts w:hint="eastAsia"/>
          <w:rtl/>
        </w:rPr>
        <w:t>הרשעות</w:t>
      </w:r>
      <w:r w:rsidR="00975465" w:rsidRPr="008C6B59">
        <w:rPr>
          <w:rtl/>
        </w:rPr>
        <w:t xml:space="preserve"> </w:t>
      </w:r>
      <w:r w:rsidR="00975465" w:rsidRPr="008C6B59">
        <w:rPr>
          <w:rFonts w:hint="eastAsia"/>
          <w:rtl/>
        </w:rPr>
        <w:t>פליליות</w:t>
      </w:r>
      <w:bookmarkEnd w:id="230"/>
    </w:p>
    <w:p w14:paraId="39C71968" w14:textId="77777777"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26268F69" w14:textId="77777777"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271045" w14:paraId="4A8427E7" w14:textId="77777777" w:rsidTr="00CE22CB">
        <w:tc>
          <w:tcPr>
            <w:tcW w:w="3681" w:type="dxa"/>
            <w:tcBorders>
              <w:top w:val="single" w:sz="4" w:space="0" w:color="auto"/>
              <w:left w:val="single" w:sz="4" w:space="0" w:color="auto"/>
              <w:bottom w:val="single" w:sz="4" w:space="0" w:color="auto"/>
              <w:right w:val="single" w:sz="4" w:space="0" w:color="auto"/>
            </w:tcBorders>
          </w:tcPr>
          <w:p w14:paraId="305886D0" w14:textId="77777777" w:rsidR="00CE22CB" w:rsidRPr="00476741" w:rsidRDefault="00CE22CB" w:rsidP="00CE22CB">
            <w:pPr>
              <w:pStyle w:val="afffa"/>
              <w:jc w:val="center"/>
              <w:rPr>
                <w:b/>
                <w:bCs/>
                <w:rtl/>
              </w:rPr>
            </w:pPr>
            <w:r w:rsidRPr="00476741">
              <w:rPr>
                <w:rFonts w:hint="cs"/>
                <w:b/>
                <w:bCs/>
                <w:sz w:val="28"/>
                <w:szCs w:val="28"/>
                <w:rtl/>
              </w:rPr>
              <w:t>יש ל</w:t>
            </w:r>
            <w:r w:rsidRPr="00476741">
              <w:rPr>
                <w:b/>
                <w:bCs/>
                <w:sz w:val="28"/>
                <w:szCs w:val="28"/>
                <w:rtl/>
              </w:rPr>
              <w:t>סמן</w:t>
            </w:r>
            <w:r w:rsidRPr="00476741">
              <w:rPr>
                <w:b/>
                <w:bCs/>
                <w:sz w:val="28"/>
                <w:szCs w:val="28"/>
              </w:rPr>
              <w:t xml:space="preserve"> X </w:t>
            </w:r>
            <w:r w:rsidRPr="00476741">
              <w:rPr>
                <w:b/>
                <w:bCs/>
                <w:sz w:val="28"/>
                <w:szCs w:val="28"/>
                <w:rtl/>
              </w:rPr>
              <w:t>במשבצת המתאימה</w:t>
            </w:r>
            <w:r w:rsidRPr="00476741">
              <w:rPr>
                <w:rFonts w:hint="cs"/>
                <w:b/>
                <w:bCs/>
                <w:rtl/>
              </w:rPr>
              <w:t>:</w:t>
            </w:r>
          </w:p>
        </w:tc>
        <w:tc>
          <w:tcPr>
            <w:tcW w:w="5669" w:type="dxa"/>
            <w:tcBorders>
              <w:left w:val="single" w:sz="4" w:space="0" w:color="auto"/>
            </w:tcBorders>
          </w:tcPr>
          <w:p w14:paraId="4F38A0F8" w14:textId="77777777" w:rsidR="00CE22CB" w:rsidRPr="00271045" w:rsidRDefault="00CE22CB" w:rsidP="00CE22CB">
            <w:pPr>
              <w:pStyle w:val="afffa"/>
              <w:rPr>
                <w:b/>
                <w:bCs/>
                <w:rtl/>
              </w:rPr>
            </w:pPr>
          </w:p>
        </w:tc>
      </w:tr>
    </w:tbl>
    <w:p w14:paraId="4AFBB2A4" w14:textId="77777777" w:rsidR="00CE22CB" w:rsidRPr="00271045" w:rsidRDefault="00CE22CB" w:rsidP="00CE22CB">
      <w:pPr>
        <w:pStyle w:val="afc"/>
        <w:spacing w:line="240" w:lineRule="auto"/>
      </w:pPr>
    </w:p>
    <w:p w14:paraId="350122BB" w14:textId="217DE879" w:rsidR="00CE22CB" w:rsidRPr="00271045" w:rsidRDefault="00CE22CB" w:rsidP="000F6F8C">
      <w:pPr>
        <w:pStyle w:val="afc"/>
        <w:numPr>
          <w:ilvl w:val="0"/>
          <w:numId w:val="29"/>
        </w:numPr>
        <w:bidi/>
        <w:spacing w:line="240" w:lineRule="auto"/>
      </w:pPr>
      <w:r w:rsidRPr="00271045">
        <w:rPr>
          <w:rFonts w:hint="eastAsia"/>
          <w:rtl/>
        </w:rPr>
        <w:t>אני</w:t>
      </w:r>
      <w:r w:rsidRPr="00271045">
        <w:rPr>
          <w:rtl/>
        </w:rPr>
        <w:t xml:space="preserve"> </w:t>
      </w:r>
      <w:r w:rsidRPr="00271045">
        <w:rPr>
          <w:rFonts w:hint="eastAsia"/>
          <w:rtl/>
        </w:rPr>
        <w:t>הח</w:t>
      </w:r>
      <w:r w:rsidRPr="00271045">
        <w:rPr>
          <w:rtl/>
        </w:rPr>
        <w:t xml:space="preserve">"מ____________________, </w:t>
      </w:r>
      <w:r w:rsidRPr="00271045">
        <w:rPr>
          <w:rFonts w:hint="eastAsia"/>
          <w:rtl/>
        </w:rPr>
        <w:t>בעל</w:t>
      </w:r>
      <w:r w:rsidRPr="00271045">
        <w:rPr>
          <w:rtl/>
        </w:rPr>
        <w:t xml:space="preserve"> </w:t>
      </w:r>
      <w:r w:rsidRPr="00271045">
        <w:rPr>
          <w:rFonts w:hint="eastAsia"/>
          <w:rtl/>
        </w:rPr>
        <w:t>ת</w:t>
      </w:r>
      <w:r w:rsidRPr="00271045">
        <w:rPr>
          <w:rtl/>
        </w:rPr>
        <w:t xml:space="preserve">"ז__________________, </w:t>
      </w:r>
      <w:r w:rsidRPr="00271045">
        <w:rPr>
          <w:rFonts w:hint="eastAsia"/>
          <w:rtl/>
        </w:rPr>
        <w:t>נותן</w:t>
      </w:r>
      <w:r w:rsidRPr="00271045">
        <w:rPr>
          <w:rtl/>
        </w:rPr>
        <w:t>/</w:t>
      </w:r>
      <w:r w:rsidRPr="00271045">
        <w:rPr>
          <w:rFonts w:hint="eastAsia"/>
          <w:rtl/>
        </w:rPr>
        <w:t>נת</w:t>
      </w:r>
      <w:r w:rsidRPr="00271045">
        <w:rPr>
          <w:rtl/>
        </w:rPr>
        <w:t xml:space="preserve"> תצהיר זה לצורך מתן שירותים </w:t>
      </w:r>
      <w:r w:rsidR="00960A93" w:rsidRPr="00271045">
        <w:rPr>
          <w:rFonts w:hint="eastAsia"/>
          <w:rtl/>
        </w:rPr>
        <w:t>ל</w:t>
      </w:r>
      <w:r w:rsidR="00960A93" w:rsidRPr="00271045">
        <w:rPr>
          <w:rtl/>
        </w:rPr>
        <w:t>משרד החקלאות ופיתוח הכפר</w:t>
      </w:r>
      <w:r w:rsidR="00F3379C" w:rsidRPr="00271045">
        <w:rPr>
          <w:rtl/>
        </w:rPr>
        <w:t xml:space="preserve"> </w:t>
      </w:r>
      <w:r w:rsidRPr="00271045">
        <w:rPr>
          <w:rFonts w:hint="eastAsia"/>
          <w:rtl/>
        </w:rPr>
        <w:t>במסגרת</w:t>
      </w:r>
      <w:r w:rsidRPr="00271045">
        <w:rPr>
          <w:rtl/>
        </w:rPr>
        <w:t xml:space="preserve"> __________________________, מצהיר/ה בזה כי </w:t>
      </w:r>
      <w:r w:rsidRPr="00271045">
        <w:rPr>
          <w:rFonts w:hint="eastAsia"/>
          <w:b/>
          <w:bCs/>
          <w:rtl/>
        </w:rPr>
        <w:t>לא</w:t>
      </w:r>
      <w:r w:rsidRPr="00271045">
        <w:rPr>
          <w:b/>
          <w:bCs/>
          <w:rtl/>
        </w:rPr>
        <w:t xml:space="preserve"> </w:t>
      </w:r>
      <w:r w:rsidRPr="00271045">
        <w:rPr>
          <w:rFonts w:hint="eastAsia"/>
          <w:rtl/>
        </w:rPr>
        <w:t>הורשעתי</w:t>
      </w:r>
      <w:r w:rsidRPr="00271045">
        <w:rPr>
          <w:rtl/>
        </w:rPr>
        <w:t xml:space="preserve"> בעבירות מין </w:t>
      </w:r>
      <w:r w:rsidR="00372672" w:rsidRPr="008C6B59">
        <w:rPr>
          <w:rFonts w:hint="eastAsia"/>
          <w:rtl/>
        </w:rPr>
        <w:t>או</w:t>
      </w:r>
      <w:r w:rsidRPr="008C6B59">
        <w:rPr>
          <w:rtl/>
        </w:rPr>
        <w:t xml:space="preserve"> בעבירות אלימות </w:t>
      </w:r>
      <w:r w:rsidR="00372672" w:rsidRPr="008C6B59">
        <w:rPr>
          <w:rFonts w:hint="eastAsia"/>
          <w:rtl/>
        </w:rPr>
        <w:t>או</w:t>
      </w:r>
      <w:r w:rsidRPr="008C6B59">
        <w:rPr>
          <w:rtl/>
        </w:rPr>
        <w:t xml:space="preserve"> בעבירות של מרמה </w:t>
      </w:r>
      <w:r w:rsidR="00372672" w:rsidRPr="008C6B59">
        <w:rPr>
          <w:rFonts w:hint="eastAsia"/>
          <w:rtl/>
        </w:rPr>
        <w:t>או</w:t>
      </w:r>
      <w:r w:rsidRPr="008C6B59">
        <w:rPr>
          <w:rtl/>
        </w:rPr>
        <w:t xml:space="preserve"> גניבה</w:t>
      </w:r>
      <w:r w:rsidRPr="00476741">
        <w:rPr>
          <w:rFonts w:hint="cs"/>
          <w:rtl/>
        </w:rPr>
        <w:t xml:space="preserve"> (הצהרתי זו לגבי ההרשעות אינה ביחס להרשעות שהתיישנו או נמחקו) וכי </w:t>
      </w:r>
      <w:r w:rsidRPr="00271045">
        <w:rPr>
          <w:rFonts w:hint="eastAsia"/>
          <w:b/>
          <w:bCs/>
          <w:rtl/>
        </w:rPr>
        <w:t>אין</w:t>
      </w:r>
      <w:r w:rsidRPr="00271045">
        <w:rPr>
          <w:rtl/>
        </w:rPr>
        <w:t xml:space="preserve"> חקירות תלויות ועומדות נגדי ו</w:t>
      </w:r>
      <w:r w:rsidRPr="00271045">
        <w:rPr>
          <w:rFonts w:hint="eastAsia"/>
          <w:b/>
          <w:bCs/>
          <w:rtl/>
        </w:rPr>
        <w:t>לא</w:t>
      </w:r>
      <w:r w:rsidRPr="00271045">
        <w:rPr>
          <w:rtl/>
        </w:rPr>
        <w:t xml:space="preserve"> הוגשו נגדי כתבי אישום בגין עבירות אלה.  </w:t>
      </w:r>
    </w:p>
    <w:p w14:paraId="079E4205" w14:textId="77777777" w:rsidR="00CE22CB" w:rsidRPr="00D62A8C" w:rsidRDefault="00CE22CB" w:rsidP="00CE22CB">
      <w:pPr>
        <w:pStyle w:val="afc"/>
        <w:spacing w:line="240" w:lineRule="auto"/>
      </w:pPr>
    </w:p>
    <w:p w14:paraId="5D576460" w14:textId="17B212B1" w:rsidR="00CE22CB" w:rsidRPr="00D62A8C" w:rsidRDefault="00CE22CB" w:rsidP="000F6F8C">
      <w:pPr>
        <w:pStyle w:val="afc"/>
        <w:numPr>
          <w:ilvl w:val="0"/>
          <w:numId w:val="29"/>
        </w:numPr>
        <w:bidi/>
        <w:spacing w:line="240" w:lineRule="auto"/>
      </w:pPr>
      <w:r w:rsidRPr="00D62A8C">
        <w:rPr>
          <w:rFonts w:hint="cs"/>
          <w:rtl/>
        </w:rPr>
        <w:t xml:space="preserve">אני הח"מ____________________, בעל ת"ז__________________, נותן/נת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7CB2974E" w14:textId="77777777" w:rsidR="00CE22CB" w:rsidRPr="00D62A8C" w:rsidRDefault="00CE22CB" w:rsidP="00CE22CB">
      <w:pPr>
        <w:pStyle w:val="afc"/>
        <w:spacing w:line="240" w:lineRule="auto"/>
        <w:rPr>
          <w:rtl/>
        </w:rPr>
      </w:pPr>
    </w:p>
    <w:p w14:paraId="6A6382C5" w14:textId="77777777" w:rsidR="00CE22CB" w:rsidRPr="00D62A8C" w:rsidRDefault="00CE22CB" w:rsidP="00CE22CB">
      <w:pPr>
        <w:pStyle w:val="afc"/>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069CAE17" w14:textId="77777777" w:rsidR="00CE22CB" w:rsidRPr="00D62A8C" w:rsidRDefault="00CE22CB" w:rsidP="00CE22CB">
      <w:pPr>
        <w:pStyle w:val="afc"/>
        <w:spacing w:line="240" w:lineRule="auto"/>
        <w:rPr>
          <w:rtl/>
        </w:rPr>
      </w:pPr>
    </w:p>
    <w:p w14:paraId="43CF58C2" w14:textId="77777777"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משרד החקלאות ופיתוח הכפר</w:t>
      </w:r>
      <w:r w:rsidRPr="00D62A8C">
        <w:rPr>
          <w:rFonts w:hint="cs"/>
          <w:rtl/>
        </w:rPr>
        <w:t>לצורך בדיקת התאמתי למתן שירותים במסגרת מכרז ____________ בלבד.</w:t>
      </w:r>
    </w:p>
    <w:p w14:paraId="048CF15B" w14:textId="77777777"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14:paraId="37EE7C77" w14:textId="77777777" w:rsidTr="00A9455E">
        <w:trPr>
          <w:trHeight w:val="335"/>
          <w:jc w:val="right"/>
        </w:trPr>
        <w:tc>
          <w:tcPr>
            <w:tcW w:w="9356" w:type="dxa"/>
            <w:gridSpan w:val="5"/>
          </w:tcPr>
          <w:p w14:paraId="2E13F299" w14:textId="77777777"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14:paraId="4E4E9672" w14:textId="77777777" w:rsidR="00CE22CB" w:rsidRPr="00D62A8C" w:rsidRDefault="00CE22CB" w:rsidP="00CE22CB">
            <w:pPr>
              <w:spacing w:line="240" w:lineRule="auto"/>
              <w:rPr>
                <w:rFonts w:ascii="Georgia" w:hAnsi="Georgia"/>
              </w:rPr>
            </w:pPr>
          </w:p>
        </w:tc>
      </w:tr>
      <w:tr w:rsidR="00CE22CB" w:rsidRPr="00D62A8C" w14:paraId="010649B8" w14:textId="77777777" w:rsidTr="00A9455E">
        <w:trPr>
          <w:trHeight w:val="170"/>
          <w:jc w:val="right"/>
        </w:trPr>
        <w:tc>
          <w:tcPr>
            <w:tcW w:w="9356" w:type="dxa"/>
            <w:gridSpan w:val="5"/>
          </w:tcPr>
          <w:p w14:paraId="5329AE08" w14:textId="77777777" w:rsidR="00CE22CB" w:rsidRPr="00D62A8C" w:rsidRDefault="00CE22CB" w:rsidP="00CE22CB">
            <w:pPr>
              <w:spacing w:line="240" w:lineRule="auto"/>
              <w:rPr>
                <w:rFonts w:ascii="Georgia" w:hAnsi="Georgia"/>
              </w:rPr>
            </w:pPr>
          </w:p>
        </w:tc>
      </w:tr>
      <w:tr w:rsidR="00CE22CB" w:rsidRPr="00D62A8C" w14:paraId="04D1AF2A" w14:textId="77777777" w:rsidTr="00A9455E">
        <w:trPr>
          <w:trHeight w:val="50"/>
          <w:jc w:val="right"/>
        </w:trPr>
        <w:tc>
          <w:tcPr>
            <w:tcW w:w="2835" w:type="dxa"/>
            <w:gridSpan w:val="2"/>
          </w:tcPr>
          <w:p w14:paraId="6946BF07" w14:textId="77777777"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14:paraId="5A1B6FAC" w14:textId="77777777" w:rsidR="00CE22CB" w:rsidRPr="00D62A8C" w:rsidRDefault="00CE22CB" w:rsidP="00CE22CB">
            <w:pPr>
              <w:spacing w:line="240" w:lineRule="auto"/>
              <w:jc w:val="center"/>
              <w:rPr>
                <w:rFonts w:ascii="Georgia" w:hAnsi="Georgia"/>
              </w:rPr>
            </w:pPr>
            <w:r w:rsidRPr="00D62A8C">
              <w:t>_______________</w:t>
            </w:r>
          </w:p>
        </w:tc>
        <w:tc>
          <w:tcPr>
            <w:tcW w:w="3119" w:type="dxa"/>
          </w:tcPr>
          <w:p w14:paraId="6997EFA6" w14:textId="77777777" w:rsidR="00CE22CB" w:rsidRPr="00D62A8C" w:rsidRDefault="00CE22CB" w:rsidP="00CE22CB">
            <w:pPr>
              <w:spacing w:line="240" w:lineRule="auto"/>
              <w:jc w:val="center"/>
              <w:rPr>
                <w:rFonts w:ascii="Georgia" w:hAnsi="Georgia"/>
              </w:rPr>
            </w:pPr>
            <w:r w:rsidRPr="00D62A8C">
              <w:t>_______________</w:t>
            </w:r>
          </w:p>
        </w:tc>
      </w:tr>
      <w:tr w:rsidR="00CE22CB" w:rsidRPr="00D62A8C" w14:paraId="4F933E60" w14:textId="77777777" w:rsidTr="00A9455E">
        <w:trPr>
          <w:trHeight w:val="147"/>
          <w:jc w:val="right"/>
        </w:trPr>
        <w:tc>
          <w:tcPr>
            <w:tcW w:w="2835" w:type="dxa"/>
            <w:gridSpan w:val="2"/>
          </w:tcPr>
          <w:p w14:paraId="7B399B65" w14:textId="77777777"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14:paraId="6C0B7A49" w14:textId="77777777"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0F5F2175" w14:textId="77777777"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14:paraId="558F632F" w14:textId="77777777" w:rsidTr="00A9455E">
        <w:trPr>
          <w:trHeight w:val="254"/>
          <w:jc w:val="right"/>
        </w:trPr>
        <w:tc>
          <w:tcPr>
            <w:tcW w:w="2835" w:type="dxa"/>
            <w:gridSpan w:val="2"/>
          </w:tcPr>
          <w:p w14:paraId="5ECCBD8B" w14:textId="77777777" w:rsidR="00CE22CB" w:rsidRPr="00D62A8C" w:rsidRDefault="00CE22CB" w:rsidP="00CE22CB">
            <w:pPr>
              <w:spacing w:line="240" w:lineRule="auto"/>
              <w:jc w:val="center"/>
              <w:rPr>
                <w:rFonts w:ascii="Georgia" w:hAnsi="Georgia"/>
              </w:rPr>
            </w:pPr>
          </w:p>
        </w:tc>
        <w:tc>
          <w:tcPr>
            <w:tcW w:w="3402" w:type="dxa"/>
            <w:gridSpan w:val="2"/>
          </w:tcPr>
          <w:p w14:paraId="6F906113" w14:textId="77777777" w:rsidR="00CE22CB" w:rsidRPr="00D62A8C" w:rsidRDefault="00CE22CB" w:rsidP="00CE22CB">
            <w:pPr>
              <w:spacing w:line="240" w:lineRule="auto"/>
              <w:jc w:val="center"/>
              <w:rPr>
                <w:rFonts w:ascii="Georgia" w:hAnsi="Georgia"/>
              </w:rPr>
            </w:pPr>
          </w:p>
        </w:tc>
        <w:tc>
          <w:tcPr>
            <w:tcW w:w="3119" w:type="dxa"/>
          </w:tcPr>
          <w:p w14:paraId="10E8FF1B" w14:textId="77777777" w:rsidR="00CE22CB" w:rsidRPr="00D62A8C" w:rsidRDefault="00CE22CB" w:rsidP="00CE22CB">
            <w:pPr>
              <w:spacing w:line="240" w:lineRule="auto"/>
              <w:jc w:val="center"/>
              <w:rPr>
                <w:rFonts w:ascii="Georgia" w:hAnsi="Georgia"/>
              </w:rPr>
            </w:pPr>
          </w:p>
        </w:tc>
      </w:tr>
      <w:tr w:rsidR="00CE22CB" w:rsidRPr="00D62A8C" w14:paraId="1C81F189" w14:textId="77777777" w:rsidTr="00A9455E">
        <w:trPr>
          <w:trHeight w:val="623"/>
          <w:jc w:val="right"/>
        </w:trPr>
        <w:tc>
          <w:tcPr>
            <w:tcW w:w="9356" w:type="dxa"/>
            <w:gridSpan w:val="5"/>
          </w:tcPr>
          <w:p w14:paraId="78DCDAA3" w14:textId="77777777" w:rsidR="00CE22CB" w:rsidRPr="00D62A8C" w:rsidRDefault="00CE22CB" w:rsidP="00CE22CB">
            <w:pPr>
              <w:spacing w:line="240" w:lineRule="auto"/>
              <w:jc w:val="center"/>
              <w:rPr>
                <w:u w:val="single"/>
                <w:rtl/>
              </w:rPr>
            </w:pPr>
            <w:r w:rsidRPr="00D62A8C">
              <w:rPr>
                <w:u w:val="single"/>
                <w:rtl/>
              </w:rPr>
              <w:t>אישור עורך דין</w:t>
            </w:r>
          </w:p>
          <w:p w14:paraId="4BBC93E1" w14:textId="77777777" w:rsidR="00CE22CB" w:rsidRPr="00D62A8C" w:rsidRDefault="00CE22CB" w:rsidP="00CE22CB">
            <w:pPr>
              <w:spacing w:line="240" w:lineRule="auto"/>
              <w:jc w:val="center"/>
            </w:pPr>
          </w:p>
        </w:tc>
      </w:tr>
      <w:tr w:rsidR="00CE22CB" w:rsidRPr="00D62A8C" w14:paraId="7EE4B6D6" w14:textId="77777777" w:rsidTr="00A9455E">
        <w:trPr>
          <w:trHeight w:val="1034"/>
          <w:jc w:val="right"/>
        </w:trPr>
        <w:tc>
          <w:tcPr>
            <w:tcW w:w="9356" w:type="dxa"/>
            <w:gridSpan w:val="5"/>
          </w:tcPr>
          <w:p w14:paraId="401BE398" w14:textId="77777777"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8F71B5C" w14:textId="77777777" w:rsidR="00CE22CB" w:rsidRPr="00D62A8C" w:rsidRDefault="00CE22CB" w:rsidP="00CE22CB">
            <w:pPr>
              <w:spacing w:line="240" w:lineRule="auto"/>
              <w:rPr>
                <w:rtl/>
              </w:rPr>
            </w:pPr>
          </w:p>
          <w:p w14:paraId="0AE1436F" w14:textId="77777777" w:rsidR="00CE22CB" w:rsidRPr="00D62A8C" w:rsidRDefault="00CE22CB" w:rsidP="00CE22CB">
            <w:pPr>
              <w:spacing w:line="240" w:lineRule="auto"/>
            </w:pPr>
          </w:p>
        </w:tc>
      </w:tr>
      <w:tr w:rsidR="00CE22CB" w:rsidRPr="00D62A8C" w14:paraId="6ADC98A7" w14:textId="77777777" w:rsidTr="00A9455E">
        <w:trPr>
          <w:trHeight w:val="308"/>
          <w:jc w:val="right"/>
        </w:trPr>
        <w:tc>
          <w:tcPr>
            <w:tcW w:w="2776" w:type="dxa"/>
          </w:tcPr>
          <w:p w14:paraId="274734D1" w14:textId="77777777" w:rsidR="00CE22CB" w:rsidRPr="00D62A8C" w:rsidRDefault="00CE22CB" w:rsidP="00CE22CB">
            <w:pPr>
              <w:spacing w:line="240" w:lineRule="auto"/>
              <w:jc w:val="center"/>
              <w:rPr>
                <w:b/>
                <w:bCs/>
              </w:rPr>
            </w:pPr>
            <w:r w:rsidRPr="00D62A8C">
              <w:rPr>
                <w:b/>
                <w:bCs/>
                <w:rtl/>
              </w:rPr>
              <w:t>_______________</w:t>
            </w:r>
          </w:p>
        </w:tc>
        <w:tc>
          <w:tcPr>
            <w:tcW w:w="3246" w:type="dxa"/>
            <w:gridSpan w:val="2"/>
          </w:tcPr>
          <w:p w14:paraId="71C2002D" w14:textId="77777777"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14:paraId="3A8DBEC7" w14:textId="77777777" w:rsidR="00CE22CB" w:rsidRPr="00D62A8C" w:rsidRDefault="00CE22CB" w:rsidP="00CE22CB">
            <w:pPr>
              <w:spacing w:line="240" w:lineRule="auto"/>
              <w:jc w:val="center"/>
              <w:rPr>
                <w:b/>
                <w:bCs/>
              </w:rPr>
            </w:pPr>
            <w:r w:rsidRPr="00D62A8C">
              <w:rPr>
                <w:b/>
                <w:bCs/>
                <w:rtl/>
              </w:rPr>
              <w:t>_____________________</w:t>
            </w:r>
          </w:p>
        </w:tc>
      </w:tr>
      <w:tr w:rsidR="00CE22CB" w:rsidRPr="00D62A8C" w14:paraId="3E5C34C7" w14:textId="77777777" w:rsidTr="00A9455E">
        <w:trPr>
          <w:trHeight w:val="308"/>
          <w:jc w:val="right"/>
        </w:trPr>
        <w:tc>
          <w:tcPr>
            <w:tcW w:w="2776" w:type="dxa"/>
          </w:tcPr>
          <w:p w14:paraId="2BD93FFF" w14:textId="77777777" w:rsidR="00CE22CB" w:rsidRPr="00D62A8C" w:rsidRDefault="00CE22CB" w:rsidP="00CE22CB">
            <w:pPr>
              <w:spacing w:line="240" w:lineRule="auto"/>
              <w:jc w:val="center"/>
            </w:pPr>
            <w:r w:rsidRPr="00D62A8C">
              <w:rPr>
                <w:rFonts w:hint="cs"/>
                <w:rtl/>
              </w:rPr>
              <w:t>תאריך</w:t>
            </w:r>
          </w:p>
        </w:tc>
        <w:tc>
          <w:tcPr>
            <w:tcW w:w="3246" w:type="dxa"/>
            <w:gridSpan w:val="2"/>
          </w:tcPr>
          <w:p w14:paraId="4878E0E5" w14:textId="77777777"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60588110" w14:textId="77777777"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72619AB2" w14:textId="77777777" w:rsidR="00CE22CB" w:rsidRPr="00D62A8C" w:rsidRDefault="00CE22CB" w:rsidP="00CE22CB">
      <w:pPr>
        <w:spacing w:line="240" w:lineRule="auto"/>
        <w:ind w:left="360"/>
        <w:rPr>
          <w:rFonts w:asciiTheme="majorBidi" w:hAnsiTheme="majorBidi"/>
          <w:u w:val="single"/>
          <w:rtl/>
        </w:rPr>
      </w:pPr>
    </w:p>
    <w:bookmarkEnd w:id="224"/>
    <w:bookmarkEnd w:id="225"/>
    <w:bookmarkEnd w:id="226"/>
    <w:p w14:paraId="257887CA" w14:textId="77777777" w:rsidR="00A7727F" w:rsidRPr="00D62A8C" w:rsidRDefault="00A7727F" w:rsidP="00316D48">
      <w:pPr>
        <w:pStyle w:val="afffa"/>
        <w:rPr>
          <w:highlight w:val="yellow"/>
          <w:rtl/>
        </w:rPr>
      </w:pPr>
    </w:p>
    <w:p w14:paraId="1BFE243B" w14:textId="77777777"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31" w:name="_Toc382483783"/>
      <w:r w:rsidRPr="00D62A8C">
        <w:rPr>
          <w:rtl/>
          <w:lang w:eastAsia="en-US"/>
        </w:rPr>
        <w:br w:type="page"/>
      </w:r>
      <w:bookmarkEnd w:id="231"/>
    </w:p>
    <w:p w14:paraId="7FC0A8B9" w14:textId="77777777" w:rsidR="00C43B98" w:rsidRPr="008C6B59" w:rsidRDefault="00C43B98" w:rsidP="00C43B98">
      <w:pPr>
        <w:pStyle w:val="8"/>
        <w:rPr>
          <w:rtl/>
        </w:rPr>
      </w:pPr>
      <w:bookmarkStart w:id="232" w:name="נספח_תוכנות_מקור"/>
      <w:bookmarkStart w:id="233" w:name="_Toc378247273"/>
      <w:bookmarkStart w:id="234" w:name="_Toc378751262"/>
      <w:bookmarkStart w:id="235" w:name="_Toc365486678"/>
      <w:bookmarkStart w:id="236" w:name="_Toc398494917"/>
      <w:bookmarkStart w:id="237" w:name="_Toc290307862"/>
      <w:bookmarkStart w:id="238" w:name="_Toc285980549"/>
      <w:bookmarkStart w:id="239" w:name="_Toc285747998"/>
      <w:bookmarkEnd w:id="181"/>
      <w:bookmarkEnd w:id="182"/>
      <w:bookmarkEnd w:id="183"/>
      <w:bookmarkEnd w:id="184"/>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32"/>
      <w:r w:rsidRPr="008C6B59">
        <w:rPr>
          <w:rtl/>
        </w:rPr>
        <w:tab/>
      </w:r>
      <w:bookmarkStart w:id="240" w:name="נספח_תוכנות_מקור_כותרת"/>
      <w:r w:rsidRPr="008C6B59">
        <w:rPr>
          <w:rtl/>
        </w:rPr>
        <w:t>הצהרה בדבר שימוש בתוכנות מקור</w:t>
      </w:r>
      <w:bookmarkEnd w:id="240"/>
    </w:p>
    <w:p w14:paraId="1D15B161" w14:textId="77777777"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14:paraId="64428691" w14:textId="77777777" w:rsidR="00EF0AD6" w:rsidRPr="00D62A8C" w:rsidRDefault="00EF0AD6" w:rsidP="00EF0AD6">
      <w:pPr>
        <w:keepNext/>
        <w:keepLines/>
        <w:spacing w:before="120" w:after="120"/>
        <w:ind w:left="357"/>
        <w:jc w:val="center"/>
        <w:rPr>
          <w:rtl/>
        </w:rPr>
      </w:pPr>
    </w:p>
    <w:p w14:paraId="67314895" w14:textId="77777777"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8BA6926" w14:textId="77777777"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5260BBA8" w14:textId="2583BF82" w:rsidR="00EF0AD6" w:rsidRPr="00D62A8C" w:rsidRDefault="00EF0AD6" w:rsidP="000F6F8C">
      <w:pPr>
        <w:keepNext/>
        <w:keepLines/>
        <w:numPr>
          <w:ilvl w:val="0"/>
          <w:numId w:val="33"/>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sidR="00D454C0">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640C089A" w14:textId="77777777" w:rsidR="00CD70C1" w:rsidRPr="00D62A8C" w:rsidRDefault="00EF0AD6" w:rsidP="00FE483D">
      <w:pPr>
        <w:keepNext/>
        <w:keepLines/>
        <w:numPr>
          <w:ilvl w:val="0"/>
          <w:numId w:val="33"/>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14:paraId="75D293A5" w14:textId="77777777" w:rsidTr="00D62A8C">
        <w:trPr>
          <w:trHeight w:val="335"/>
          <w:jc w:val="right"/>
        </w:trPr>
        <w:tc>
          <w:tcPr>
            <w:tcW w:w="9356" w:type="dxa"/>
            <w:gridSpan w:val="5"/>
          </w:tcPr>
          <w:p w14:paraId="3CB2DD5A" w14:textId="77777777" w:rsidR="00CD70C1" w:rsidRPr="00D62A8C" w:rsidRDefault="00CD70C1" w:rsidP="000F6F8C">
            <w:pPr>
              <w:keepNext/>
              <w:keepLines/>
              <w:numPr>
                <w:ilvl w:val="0"/>
                <w:numId w:val="33"/>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34E2A4A1" w14:textId="77777777" w:rsidR="00CD70C1" w:rsidRPr="00D62A8C" w:rsidRDefault="00CD70C1" w:rsidP="00D62A8C">
            <w:pPr>
              <w:spacing w:line="240" w:lineRule="auto"/>
              <w:rPr>
                <w:rFonts w:ascii="Georgia" w:hAnsi="Georgia"/>
              </w:rPr>
            </w:pPr>
          </w:p>
        </w:tc>
      </w:tr>
      <w:tr w:rsidR="00CD70C1" w:rsidRPr="00D62A8C" w14:paraId="356DAF24" w14:textId="77777777" w:rsidTr="00D62A8C">
        <w:trPr>
          <w:trHeight w:val="170"/>
          <w:jc w:val="right"/>
        </w:trPr>
        <w:tc>
          <w:tcPr>
            <w:tcW w:w="9356" w:type="dxa"/>
            <w:gridSpan w:val="5"/>
          </w:tcPr>
          <w:p w14:paraId="2A771502" w14:textId="77777777" w:rsidR="00CD70C1" w:rsidRPr="00D62A8C" w:rsidRDefault="00CD70C1" w:rsidP="00D62A8C">
            <w:pPr>
              <w:spacing w:line="240" w:lineRule="auto"/>
              <w:rPr>
                <w:rFonts w:ascii="Georgia" w:hAnsi="Georgia"/>
              </w:rPr>
            </w:pPr>
          </w:p>
        </w:tc>
      </w:tr>
      <w:tr w:rsidR="00CD70C1" w:rsidRPr="00D62A8C" w14:paraId="4C0D50C9" w14:textId="77777777" w:rsidTr="00D62A8C">
        <w:trPr>
          <w:trHeight w:val="50"/>
          <w:jc w:val="right"/>
        </w:trPr>
        <w:tc>
          <w:tcPr>
            <w:tcW w:w="2835" w:type="dxa"/>
            <w:gridSpan w:val="2"/>
          </w:tcPr>
          <w:p w14:paraId="4BE4C182" w14:textId="77777777"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14:paraId="21E0725E" w14:textId="77777777" w:rsidR="00CD70C1" w:rsidRPr="00D62A8C" w:rsidRDefault="00CD70C1" w:rsidP="00D62A8C">
            <w:pPr>
              <w:spacing w:line="240" w:lineRule="auto"/>
              <w:jc w:val="center"/>
              <w:rPr>
                <w:rFonts w:ascii="Georgia" w:hAnsi="Georgia"/>
              </w:rPr>
            </w:pPr>
            <w:r w:rsidRPr="00D62A8C">
              <w:t>_______________</w:t>
            </w:r>
          </w:p>
        </w:tc>
        <w:tc>
          <w:tcPr>
            <w:tcW w:w="3119" w:type="dxa"/>
          </w:tcPr>
          <w:p w14:paraId="3A904755" w14:textId="77777777" w:rsidR="00CD70C1" w:rsidRPr="00D62A8C" w:rsidRDefault="00CD70C1" w:rsidP="00D62A8C">
            <w:pPr>
              <w:spacing w:line="240" w:lineRule="auto"/>
              <w:jc w:val="center"/>
              <w:rPr>
                <w:rFonts w:ascii="Georgia" w:hAnsi="Georgia"/>
              </w:rPr>
            </w:pPr>
            <w:r w:rsidRPr="00D62A8C">
              <w:t>_______________</w:t>
            </w:r>
          </w:p>
        </w:tc>
      </w:tr>
      <w:tr w:rsidR="00CD70C1" w:rsidRPr="00D62A8C" w14:paraId="1293FC87" w14:textId="77777777" w:rsidTr="00D62A8C">
        <w:trPr>
          <w:trHeight w:val="147"/>
          <w:jc w:val="right"/>
        </w:trPr>
        <w:tc>
          <w:tcPr>
            <w:tcW w:w="2835" w:type="dxa"/>
            <w:gridSpan w:val="2"/>
          </w:tcPr>
          <w:p w14:paraId="35E0FEBF" w14:textId="77777777"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14:paraId="1399A30E" w14:textId="77777777"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0811165F" w14:textId="77777777"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14:paraId="4BDD9AD5" w14:textId="77777777" w:rsidTr="00D62A8C">
        <w:trPr>
          <w:trHeight w:val="254"/>
          <w:jc w:val="right"/>
        </w:trPr>
        <w:tc>
          <w:tcPr>
            <w:tcW w:w="2835" w:type="dxa"/>
            <w:gridSpan w:val="2"/>
          </w:tcPr>
          <w:p w14:paraId="524B7B7E" w14:textId="77777777" w:rsidR="00CD70C1" w:rsidRPr="00D62A8C" w:rsidRDefault="00CD70C1" w:rsidP="00D62A8C">
            <w:pPr>
              <w:spacing w:line="240" w:lineRule="auto"/>
              <w:jc w:val="center"/>
              <w:rPr>
                <w:rFonts w:ascii="Georgia" w:hAnsi="Georgia"/>
              </w:rPr>
            </w:pPr>
          </w:p>
        </w:tc>
        <w:tc>
          <w:tcPr>
            <w:tcW w:w="3402" w:type="dxa"/>
            <w:gridSpan w:val="2"/>
          </w:tcPr>
          <w:p w14:paraId="34CD704F" w14:textId="77777777" w:rsidR="00CD70C1" w:rsidRPr="00D62A8C" w:rsidRDefault="00CD70C1" w:rsidP="00D62A8C">
            <w:pPr>
              <w:spacing w:line="240" w:lineRule="auto"/>
              <w:jc w:val="center"/>
              <w:rPr>
                <w:rFonts w:ascii="Georgia" w:hAnsi="Georgia"/>
              </w:rPr>
            </w:pPr>
          </w:p>
        </w:tc>
        <w:tc>
          <w:tcPr>
            <w:tcW w:w="3119" w:type="dxa"/>
          </w:tcPr>
          <w:p w14:paraId="485A50E1" w14:textId="77777777" w:rsidR="00CD70C1" w:rsidRPr="00D62A8C" w:rsidRDefault="00CD70C1" w:rsidP="00D62A8C">
            <w:pPr>
              <w:spacing w:line="240" w:lineRule="auto"/>
              <w:jc w:val="center"/>
              <w:rPr>
                <w:rFonts w:ascii="Georgia" w:hAnsi="Georgia"/>
              </w:rPr>
            </w:pPr>
          </w:p>
        </w:tc>
      </w:tr>
      <w:tr w:rsidR="00CD70C1" w:rsidRPr="00D62A8C" w14:paraId="6BE4D13D" w14:textId="77777777" w:rsidTr="00D62A8C">
        <w:trPr>
          <w:trHeight w:val="623"/>
          <w:jc w:val="right"/>
        </w:trPr>
        <w:tc>
          <w:tcPr>
            <w:tcW w:w="9356" w:type="dxa"/>
            <w:gridSpan w:val="5"/>
          </w:tcPr>
          <w:p w14:paraId="0F89C814" w14:textId="77777777" w:rsidR="00CD70C1" w:rsidRPr="00D62A8C" w:rsidRDefault="00CD70C1" w:rsidP="00D62A8C">
            <w:pPr>
              <w:spacing w:line="240" w:lineRule="auto"/>
              <w:jc w:val="center"/>
              <w:rPr>
                <w:u w:val="single"/>
                <w:rtl/>
              </w:rPr>
            </w:pPr>
            <w:r w:rsidRPr="00D62A8C">
              <w:rPr>
                <w:u w:val="single"/>
                <w:rtl/>
              </w:rPr>
              <w:t>אישור עורך דין</w:t>
            </w:r>
          </w:p>
          <w:p w14:paraId="33CD73EB" w14:textId="77777777" w:rsidR="00CD70C1" w:rsidRPr="00D62A8C" w:rsidRDefault="00CD70C1" w:rsidP="00D62A8C">
            <w:pPr>
              <w:spacing w:line="240" w:lineRule="auto"/>
              <w:jc w:val="center"/>
            </w:pPr>
          </w:p>
        </w:tc>
      </w:tr>
      <w:tr w:rsidR="00CD70C1" w:rsidRPr="00D62A8C" w14:paraId="00BEB95D" w14:textId="77777777" w:rsidTr="00D62A8C">
        <w:trPr>
          <w:trHeight w:val="1034"/>
          <w:jc w:val="right"/>
        </w:trPr>
        <w:tc>
          <w:tcPr>
            <w:tcW w:w="9356" w:type="dxa"/>
            <w:gridSpan w:val="5"/>
          </w:tcPr>
          <w:p w14:paraId="443C0D51" w14:textId="77777777"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4ED7B584" w14:textId="77777777" w:rsidR="00CD70C1" w:rsidRPr="00D62A8C" w:rsidRDefault="00CD70C1" w:rsidP="00D62A8C">
            <w:pPr>
              <w:spacing w:line="240" w:lineRule="auto"/>
              <w:rPr>
                <w:rtl/>
              </w:rPr>
            </w:pPr>
          </w:p>
          <w:p w14:paraId="445B61AB" w14:textId="77777777" w:rsidR="00CD70C1" w:rsidRPr="00D62A8C" w:rsidRDefault="00CD70C1" w:rsidP="00D62A8C">
            <w:pPr>
              <w:spacing w:line="240" w:lineRule="auto"/>
            </w:pPr>
          </w:p>
        </w:tc>
      </w:tr>
      <w:tr w:rsidR="00CD70C1" w:rsidRPr="00D62A8C" w14:paraId="3738CF74" w14:textId="77777777" w:rsidTr="00D62A8C">
        <w:trPr>
          <w:trHeight w:val="308"/>
          <w:jc w:val="right"/>
        </w:trPr>
        <w:tc>
          <w:tcPr>
            <w:tcW w:w="2776" w:type="dxa"/>
          </w:tcPr>
          <w:p w14:paraId="2FD9C8E7" w14:textId="77777777" w:rsidR="00CD70C1" w:rsidRPr="00D62A8C" w:rsidRDefault="00CD70C1" w:rsidP="00D62A8C">
            <w:pPr>
              <w:spacing w:line="240" w:lineRule="auto"/>
              <w:jc w:val="center"/>
              <w:rPr>
                <w:b/>
                <w:bCs/>
              </w:rPr>
            </w:pPr>
            <w:r w:rsidRPr="00D62A8C">
              <w:rPr>
                <w:b/>
                <w:bCs/>
                <w:rtl/>
              </w:rPr>
              <w:t>_______________</w:t>
            </w:r>
          </w:p>
        </w:tc>
        <w:tc>
          <w:tcPr>
            <w:tcW w:w="3246" w:type="dxa"/>
            <w:gridSpan w:val="2"/>
          </w:tcPr>
          <w:p w14:paraId="50FD0E86" w14:textId="77777777"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14:paraId="17231066" w14:textId="77777777" w:rsidR="00CD70C1" w:rsidRPr="00D62A8C" w:rsidRDefault="00CD70C1" w:rsidP="00D62A8C">
            <w:pPr>
              <w:spacing w:line="240" w:lineRule="auto"/>
              <w:jc w:val="center"/>
              <w:rPr>
                <w:b/>
                <w:bCs/>
              </w:rPr>
            </w:pPr>
            <w:r w:rsidRPr="00D62A8C">
              <w:rPr>
                <w:b/>
                <w:bCs/>
                <w:rtl/>
              </w:rPr>
              <w:t>_____________________</w:t>
            </w:r>
          </w:p>
        </w:tc>
      </w:tr>
      <w:tr w:rsidR="00CD70C1" w:rsidRPr="00D62A8C" w14:paraId="277ED11F" w14:textId="77777777" w:rsidTr="00D62A8C">
        <w:trPr>
          <w:trHeight w:val="308"/>
          <w:jc w:val="right"/>
        </w:trPr>
        <w:tc>
          <w:tcPr>
            <w:tcW w:w="2776" w:type="dxa"/>
          </w:tcPr>
          <w:p w14:paraId="197B6A09" w14:textId="77777777" w:rsidR="00CD70C1" w:rsidRPr="00D62A8C" w:rsidRDefault="00CD70C1" w:rsidP="00D62A8C">
            <w:pPr>
              <w:spacing w:line="240" w:lineRule="auto"/>
              <w:jc w:val="center"/>
            </w:pPr>
            <w:r w:rsidRPr="00D62A8C">
              <w:rPr>
                <w:rFonts w:hint="cs"/>
                <w:rtl/>
              </w:rPr>
              <w:t>תאריך</w:t>
            </w:r>
          </w:p>
        </w:tc>
        <w:tc>
          <w:tcPr>
            <w:tcW w:w="3246" w:type="dxa"/>
            <w:gridSpan w:val="2"/>
          </w:tcPr>
          <w:p w14:paraId="2E9FAD64" w14:textId="77777777"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ECBB22A" w14:textId="77777777"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47296043" w14:textId="77777777" w:rsidR="00EF0AD6" w:rsidRPr="00D62A8C" w:rsidRDefault="00EF0AD6" w:rsidP="00EF0AD6">
      <w:pPr>
        <w:keepNext/>
        <w:keepLines/>
        <w:autoSpaceDE w:val="0"/>
        <w:autoSpaceDN w:val="0"/>
        <w:spacing w:before="240"/>
        <w:ind w:left="197"/>
      </w:pPr>
    </w:p>
    <w:p w14:paraId="195EC78E" w14:textId="77777777" w:rsidR="00EF0AD6" w:rsidRPr="00D62A8C" w:rsidRDefault="00EF0AD6" w:rsidP="00EF0AD6">
      <w:pPr>
        <w:spacing w:line="240" w:lineRule="auto"/>
        <w:ind w:left="360"/>
        <w:rPr>
          <w:rFonts w:asciiTheme="majorBidi" w:hAnsiTheme="majorBidi"/>
          <w:u w:val="single"/>
          <w:rtl/>
        </w:rPr>
      </w:pPr>
    </w:p>
    <w:p w14:paraId="0ADF3C50" w14:textId="77777777" w:rsidR="00A302DD" w:rsidRDefault="00A302DD" w:rsidP="00EF0AD6">
      <w:pPr>
        <w:bidi w:val="0"/>
        <w:spacing w:line="240" w:lineRule="auto"/>
        <w:rPr>
          <w:rtl/>
          <w:lang w:eastAsia="en-US"/>
        </w:rPr>
      </w:pPr>
    </w:p>
    <w:p w14:paraId="31198ADA" w14:textId="77777777" w:rsidR="00A302DD" w:rsidRDefault="00A302DD" w:rsidP="00A302DD">
      <w:pPr>
        <w:bidi w:val="0"/>
        <w:spacing w:line="240" w:lineRule="auto"/>
        <w:rPr>
          <w:rtl/>
          <w:lang w:eastAsia="en-US"/>
        </w:rPr>
      </w:pPr>
    </w:p>
    <w:p w14:paraId="6B063FA9" w14:textId="728E87CD" w:rsidR="00FB6A45" w:rsidRDefault="00A302DD" w:rsidP="00FB6A45">
      <w:pPr>
        <w:bidi w:val="0"/>
        <w:spacing w:line="240" w:lineRule="auto"/>
        <w:jc w:val="left"/>
        <w:rPr>
          <w:rtl/>
          <w:lang w:eastAsia="en-US"/>
        </w:rPr>
      </w:pPr>
      <w:r>
        <w:rPr>
          <w:rtl/>
          <w:lang w:eastAsia="en-US"/>
        </w:rPr>
        <w:br w:type="page"/>
      </w:r>
    </w:p>
    <w:bookmarkStart w:id="241" w:name="נספח_תצהיר_עסק_בשליטת_אישה"/>
    <w:p w14:paraId="2C3EB254" w14:textId="4B45AE6F" w:rsidR="00FB6A45" w:rsidRPr="008C6B59" w:rsidRDefault="00CA6199" w:rsidP="00FB6A45">
      <w:pPr>
        <w:pStyle w:val="8"/>
        <w:rPr>
          <w:rtl/>
        </w:rPr>
      </w:pPr>
      <w:r w:rsidRPr="00476741">
        <w:rPr>
          <w:rFonts w:ascii="Arial" w:hAnsi="Arial"/>
          <w:rtl/>
          <w:lang w:eastAsia="en-US"/>
        </w:rPr>
        <w:lastRenderedPageBreak/>
        <mc:AlternateContent>
          <mc:Choice Requires="wps">
            <w:drawing>
              <wp:anchor distT="45720" distB="45720" distL="114300" distR="114300" simplePos="0" relativeHeight="251663360" behindDoc="0" locked="0" layoutInCell="1" allowOverlap="1" wp14:anchorId="6B336E0E" wp14:editId="3B94ECA3">
                <wp:simplePos x="0" y="0"/>
                <wp:positionH relativeFrom="margin">
                  <wp:align>left</wp:align>
                </wp:positionH>
                <wp:positionV relativeFrom="paragraph">
                  <wp:posOffset>0</wp:posOffset>
                </wp:positionV>
                <wp:extent cx="1590040" cy="343535"/>
                <wp:effectExtent l="0" t="0" r="10160" b="1841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43628"/>
                        </a:xfrm>
                        <a:prstGeom prst="rect">
                          <a:avLst/>
                        </a:prstGeom>
                        <a:solidFill>
                          <a:srgbClr val="FFFFFF"/>
                        </a:solidFill>
                        <a:ln w="9525">
                          <a:solidFill>
                            <a:srgbClr val="000000"/>
                          </a:solidFill>
                          <a:miter lim="800000"/>
                          <a:headEnd/>
                          <a:tailEnd/>
                        </a:ln>
                      </wps:spPr>
                      <wps:txbx>
                        <w:txbxContent>
                          <w:p w14:paraId="23B7BC6A" w14:textId="77777777" w:rsidR="00147287" w:rsidRPr="008C6B59" w:rsidRDefault="00147287"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0;width:125.2pt;height:27.05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">
                <v:textbox>
                  <w:txbxContent>
                    <w:p w14:paraId="23B7BC6A" w14:textId="77777777" w:rsidR="00147287" w:rsidRPr="008C6B59" w:rsidRDefault="00147287"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v:textbox>
                <w10:wrap type="square" anchorx="margin"/>
              </v:shape>
            </w:pict>
          </mc:Fallback>
        </mc:AlternateContent>
      </w:r>
      <w:r w:rsidR="00FB6A45" w:rsidRPr="008C6B59">
        <w:rPr>
          <w:rFonts w:hint="eastAsia"/>
          <w:rtl/>
        </w:rPr>
        <w:t>נספח</w:t>
      </w:r>
      <w:r w:rsidR="00FB6A45" w:rsidRPr="008C6B59">
        <w:rPr>
          <w:rtl/>
        </w:rPr>
        <w:t xml:space="preserve"> </w:t>
      </w:r>
      <w:r w:rsidR="00FB6A45" w:rsidRPr="008C6B59">
        <w:rPr>
          <w:rtl/>
        </w:rPr>
        <w:fldChar w:fldCharType="begin"/>
      </w:r>
      <w:r w:rsidR="00FB6A45" w:rsidRPr="008C6B59">
        <w:rPr>
          <w:rtl/>
        </w:rPr>
        <w:instrText xml:space="preserve"> </w:instrText>
      </w:r>
      <w:r w:rsidR="00FB6A45" w:rsidRPr="008C6B59">
        <w:instrText>AUTONUM  \s</w:instrText>
      </w:r>
      <w:r w:rsidR="00FB6A45" w:rsidRPr="008C6B59">
        <w:rPr>
          <w:rtl/>
        </w:rPr>
        <w:instrText xml:space="preserve"> " " </w:instrText>
      </w:r>
      <w:r w:rsidR="00FB6A45" w:rsidRPr="008C6B59">
        <w:rPr>
          <w:rtl/>
        </w:rPr>
        <w:fldChar w:fldCharType="end"/>
      </w:r>
      <w:bookmarkEnd w:id="241"/>
      <w:r w:rsidR="00FB6A45" w:rsidRPr="008C6B59">
        <w:rPr>
          <w:rtl/>
        </w:rPr>
        <w:tab/>
      </w:r>
      <w:bookmarkStart w:id="242" w:name="נספח_תצהיר_עסק_בשליטת_אישה_כותרת"/>
      <w:r w:rsidR="00FB6A45" w:rsidRPr="008C6B59">
        <w:rPr>
          <w:rtl/>
        </w:rPr>
        <w:t xml:space="preserve">הצהרה בדבר </w:t>
      </w:r>
      <w:r w:rsidR="00FB6A45" w:rsidRPr="008C6B59">
        <w:rPr>
          <w:rFonts w:hint="eastAsia"/>
          <w:rtl/>
        </w:rPr>
        <w:t>עסק</w:t>
      </w:r>
      <w:r w:rsidR="00FB6A45" w:rsidRPr="008C6B59">
        <w:rPr>
          <w:rtl/>
        </w:rPr>
        <w:t xml:space="preserve"> </w:t>
      </w:r>
      <w:r w:rsidR="00FB6A45" w:rsidRPr="008C6B59">
        <w:rPr>
          <w:rFonts w:hint="eastAsia"/>
          <w:rtl/>
        </w:rPr>
        <w:t>בשליטת</w:t>
      </w:r>
      <w:r w:rsidR="00FB6A45" w:rsidRPr="008C6B59">
        <w:rPr>
          <w:rtl/>
        </w:rPr>
        <w:t xml:space="preserve"> </w:t>
      </w:r>
      <w:r w:rsidR="00FB6A45" w:rsidRPr="008C6B59">
        <w:rPr>
          <w:rFonts w:hint="eastAsia"/>
          <w:rtl/>
        </w:rPr>
        <w:t>אישה</w:t>
      </w:r>
      <w:bookmarkEnd w:id="242"/>
    </w:p>
    <w:p w14:paraId="63C9E0BE" w14:textId="77777777" w:rsidR="00A302DD" w:rsidRPr="00A12059" w:rsidRDefault="00A302DD" w:rsidP="00A302DD">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lastRenderedPageBreak/>
        <w:t>הגדרות</w:t>
      </w:r>
      <w:r w:rsidRPr="00A12059">
        <w:rPr>
          <w:b/>
          <w:bCs/>
          <w:u w:val="single"/>
          <w:rtl/>
          <w:lang w:eastAsia="en-US"/>
        </w:rPr>
        <w:t>:</w:t>
      </w:r>
    </w:p>
    <w:p w14:paraId="52BFCA8A" w14:textId="77777777" w:rsidR="00A302DD" w:rsidRPr="00A12059" w:rsidRDefault="00A302DD" w:rsidP="00A302DD">
      <w:pPr>
        <w:keepNext/>
        <w:keepLines/>
        <w:numPr>
          <w:ilvl w:val="1"/>
          <w:numId w:val="4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22C9F118" w14:textId="77777777"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3832DAD8" w14:textId="77777777"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120261FE"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14:paraId="007618BB"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4D9F6E09"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784D40A2"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46B58BB3"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3DBD2DD1" w14:textId="77777777" w:rsidR="00A302DD" w:rsidRPr="00A12059" w:rsidRDefault="00A302DD" w:rsidP="00A302DD">
      <w:pPr>
        <w:keepNext/>
        <w:keepLines/>
        <w:numPr>
          <w:ilvl w:val="1"/>
          <w:numId w:val="4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1D9371F6" w14:textId="77777777" w:rsidR="00A302DD" w:rsidRPr="00A12059" w:rsidRDefault="00A302DD" w:rsidP="00A302DD">
      <w:pPr>
        <w:keepNext/>
        <w:keepLines/>
        <w:numPr>
          <w:ilvl w:val="1"/>
          <w:numId w:val="4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3C87A556" w14:textId="77777777"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3ADEAC35" w14:textId="77777777"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0B81508A" w14:textId="77777777"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14:paraId="7AFB6518" w14:textId="77777777" w:rsidR="00A302DD" w:rsidRPr="00FB6A45" w:rsidRDefault="00A302DD" w:rsidP="00FB6A45">
      <w:pPr>
        <w:keepNext/>
        <w:keepLines/>
        <w:rPr>
          <w:b/>
          <w:bCs/>
          <w:rtl/>
          <w:lang w:eastAsia="en-US"/>
        </w:rPr>
      </w:pPr>
      <w:bookmarkStart w:id="243" w:name="_Toc356758809"/>
      <w:r w:rsidRPr="00FB6A45">
        <w:rPr>
          <w:rFonts w:hint="cs"/>
          <w:b/>
          <w:bCs/>
          <w:rtl/>
          <w:lang w:eastAsia="en-US"/>
        </w:rPr>
        <w:t>שם מלא _______________ חתימה ________________</w:t>
      </w:r>
      <w:bookmarkEnd w:id="243"/>
    </w:p>
    <w:p w14:paraId="196234F2" w14:textId="77777777" w:rsidR="00A302DD" w:rsidRPr="00A12059" w:rsidRDefault="00A302DD" w:rsidP="00A302DD">
      <w:pPr>
        <w:keepNext/>
        <w:keepLines/>
        <w:spacing w:line="240" w:lineRule="auto"/>
        <w:ind w:left="357" w:right="-567"/>
        <w:rPr>
          <w:b/>
          <w:bCs/>
          <w:u w:val="single"/>
          <w:rtl/>
          <w:lang w:eastAsia="en-US"/>
        </w:rPr>
      </w:pPr>
    </w:p>
    <w:p w14:paraId="6795D8B1" w14:textId="77777777"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7AA6E1A7" w14:textId="77777777"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6F2BBE53"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7C315D53"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4C9F199F" w14:textId="77777777" w:rsidR="00A74AEB" w:rsidRPr="008C6B59" w:rsidRDefault="00A45823" w:rsidP="00C21B6F">
      <w:pPr>
        <w:pStyle w:val="8"/>
        <w:rPr>
          <w:rtl/>
        </w:rPr>
      </w:pPr>
      <w:bookmarkStart w:id="244" w:name="נספח_ניסיון_מציע_וצוות"/>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44"/>
      <w:r w:rsidRPr="008C6B59">
        <w:rPr>
          <w:rtl/>
        </w:rPr>
        <w:t xml:space="preserve"> </w:t>
      </w:r>
      <w:r w:rsidRPr="008C6B59">
        <w:rPr>
          <w:rtl/>
        </w:rPr>
        <w:tab/>
      </w:r>
      <w:bookmarkStart w:id="245" w:name="נספח_ניסיון_מציע_וצוות_כותרת"/>
      <w:r w:rsidR="00A74AEB" w:rsidRPr="008C6B59">
        <w:rPr>
          <w:rFonts w:hint="eastAsia"/>
          <w:rtl/>
        </w:rPr>
        <w:t>ניסיון</w:t>
      </w:r>
      <w:r w:rsidR="00A74AEB" w:rsidRPr="008C6B59">
        <w:rPr>
          <w:rtl/>
        </w:rPr>
        <w:t xml:space="preserve"> </w:t>
      </w:r>
      <w:r w:rsidR="00A74AEB" w:rsidRPr="008C6B59">
        <w:rPr>
          <w:rFonts w:hint="eastAsia"/>
          <w:rtl/>
        </w:rPr>
        <w:t>המציע</w:t>
      </w:r>
      <w:r w:rsidR="00A74AEB" w:rsidRPr="008C6B59">
        <w:rPr>
          <w:rtl/>
        </w:rPr>
        <w:t xml:space="preserve"> </w:t>
      </w:r>
      <w:r w:rsidR="009C28FA" w:rsidRPr="008C6B59">
        <w:rPr>
          <w:rFonts w:hint="eastAsia"/>
          <w:rtl/>
        </w:rPr>
        <w:t>והמלצות</w:t>
      </w:r>
      <w:r w:rsidR="009C28FA" w:rsidRPr="008C6B59">
        <w:rPr>
          <w:rtl/>
        </w:rPr>
        <w:t xml:space="preserve"> </w:t>
      </w:r>
      <w:r w:rsidR="00A74AEB" w:rsidRPr="008C6B59">
        <w:rPr>
          <w:rFonts w:hint="eastAsia"/>
          <w:rtl/>
        </w:rPr>
        <w:t>לבדיקת</w:t>
      </w:r>
      <w:r w:rsidR="00A74AEB" w:rsidRPr="008C6B59">
        <w:rPr>
          <w:rtl/>
        </w:rPr>
        <w:t xml:space="preserve"> </w:t>
      </w:r>
      <w:r w:rsidR="00A74AEB" w:rsidRPr="008C6B59">
        <w:rPr>
          <w:rFonts w:hint="eastAsia"/>
          <w:rtl/>
        </w:rPr>
        <w:t>עמידה</w:t>
      </w:r>
      <w:r w:rsidR="00A74AEB" w:rsidRPr="008C6B59">
        <w:rPr>
          <w:rtl/>
        </w:rPr>
        <w:t xml:space="preserve"> </w:t>
      </w:r>
      <w:r w:rsidR="00A74AEB" w:rsidRPr="008C6B59">
        <w:rPr>
          <w:rFonts w:hint="eastAsia"/>
          <w:rtl/>
        </w:rPr>
        <w:t>בתנאי</w:t>
      </w:r>
      <w:r w:rsidR="00A74AEB" w:rsidRPr="008C6B59">
        <w:rPr>
          <w:rtl/>
        </w:rPr>
        <w:t xml:space="preserve"> </w:t>
      </w:r>
      <w:r w:rsidR="00A74AEB" w:rsidRPr="008C6B59">
        <w:rPr>
          <w:rFonts w:hint="eastAsia"/>
          <w:rtl/>
        </w:rPr>
        <w:t>הסף</w:t>
      </w:r>
      <w:r w:rsidR="00A74AEB" w:rsidRPr="008C6B59">
        <w:rPr>
          <w:rtl/>
        </w:rPr>
        <w:t xml:space="preserve"> </w:t>
      </w:r>
      <w:r w:rsidR="00D53A42" w:rsidRPr="008C6B59">
        <w:rPr>
          <w:rFonts w:hint="eastAsia"/>
          <w:rtl/>
        </w:rPr>
        <w:t>ו</w:t>
      </w:r>
      <w:r w:rsidR="006865EA" w:rsidRPr="008C6B59">
        <w:rPr>
          <w:rFonts w:hint="eastAsia"/>
          <w:rtl/>
        </w:rPr>
        <w:t>הענקה</w:t>
      </w:r>
      <w:r w:rsidR="006865EA" w:rsidRPr="008C6B59">
        <w:rPr>
          <w:rtl/>
        </w:rPr>
        <w:t xml:space="preserve"> </w:t>
      </w:r>
      <w:r w:rsidR="006865EA" w:rsidRPr="008C6B59">
        <w:rPr>
          <w:rFonts w:hint="eastAsia"/>
          <w:rtl/>
        </w:rPr>
        <w:t>של</w:t>
      </w:r>
      <w:r w:rsidR="006865EA" w:rsidRPr="008C6B59">
        <w:rPr>
          <w:rtl/>
        </w:rPr>
        <w:t xml:space="preserve"> </w:t>
      </w:r>
      <w:r w:rsidR="006865EA" w:rsidRPr="008C6B59">
        <w:rPr>
          <w:rFonts w:hint="eastAsia"/>
          <w:rtl/>
        </w:rPr>
        <w:t>ציוני</w:t>
      </w:r>
      <w:r w:rsidR="006865EA" w:rsidRPr="008C6B59">
        <w:rPr>
          <w:rtl/>
        </w:rPr>
        <w:t xml:space="preserve"> </w:t>
      </w:r>
      <w:r w:rsidR="006865EA" w:rsidRPr="008C6B59">
        <w:rPr>
          <w:rFonts w:hint="eastAsia"/>
          <w:rtl/>
        </w:rPr>
        <w:t>איכות</w:t>
      </w:r>
      <w:bookmarkEnd w:id="233"/>
      <w:bookmarkEnd w:id="234"/>
      <w:bookmarkEnd w:id="235"/>
      <w:bookmarkEnd w:id="236"/>
      <w:bookmarkEnd w:id="245"/>
    </w:p>
    <w:p w14:paraId="0EA6D5DC"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1671E62" w14:textId="77777777" w:rsidR="00D47745" w:rsidRPr="00D62A8C" w:rsidRDefault="00D47745" w:rsidP="00D47745">
      <w:pPr>
        <w:pStyle w:val="HNormal"/>
        <w:spacing w:after="0"/>
        <w:rPr>
          <w:rFonts w:cs="David"/>
          <w:color w:val="000000"/>
          <w:rtl/>
          <w:lang w:eastAsia="en-US"/>
        </w:rPr>
      </w:pPr>
    </w:p>
    <w:p w14:paraId="5C0557B0" w14:textId="47DAD320" w:rsidR="00D47745" w:rsidRPr="00D62A8C" w:rsidRDefault="00D47745" w:rsidP="00476741">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D62A8C">
        <w:rPr>
          <w:rFonts w:cs="David" w:hint="cs"/>
          <w:b/>
          <w:bCs/>
          <w:color w:val="000000"/>
          <w:rtl/>
        </w:rPr>
        <w:t xml:space="preserve">מכרז </w:t>
      </w:r>
      <w:r w:rsidRPr="00D62A8C">
        <w:rPr>
          <w:rFonts w:cs="David" w:hint="cs"/>
          <w:b/>
          <w:bCs/>
          <w:rtl/>
        </w:rPr>
        <w:t xml:space="preserve">מס' </w:t>
      </w:r>
      <w:r w:rsidR="00271045">
        <w:rPr>
          <w:rFonts w:cs="David" w:hint="cs"/>
          <w:b/>
          <w:bCs/>
          <w:highlight w:val="cyan"/>
          <w:rtl/>
        </w:rPr>
        <w:t>41/2017</w:t>
      </w:r>
      <w:r w:rsidRPr="00D62A8C">
        <w:rPr>
          <w:rFonts w:cs="David" w:hint="cs"/>
          <w:b/>
          <w:bCs/>
          <w:highlight w:val="cyan"/>
          <w:rtl/>
        </w:rPr>
        <w:t xml:space="preserve"> </w:t>
      </w:r>
      <w:r w:rsidR="00271045">
        <w:rPr>
          <w:rFonts w:cs="David" w:hint="cs"/>
          <w:b/>
          <w:bCs/>
          <w:rtl/>
        </w:rPr>
        <w:t>רכישת מכשיר קורא פלטות</w:t>
      </w:r>
      <w:r w:rsidRPr="00D62A8C">
        <w:rPr>
          <w:rFonts w:cs="David" w:hint="cs"/>
          <w:color w:val="000000"/>
          <w:sz w:val="24"/>
          <w:rtl/>
          <w:lang w:eastAsia="en-US"/>
        </w:rPr>
        <w:t>.</w:t>
      </w:r>
    </w:p>
    <w:p w14:paraId="5401DCB8" w14:textId="77777777" w:rsidR="00D47745" w:rsidRPr="00D62A8C" w:rsidRDefault="00D47745" w:rsidP="00D47745">
      <w:pPr>
        <w:pStyle w:val="HNormal"/>
        <w:spacing w:after="0"/>
        <w:rPr>
          <w:rFonts w:cs="David"/>
          <w:color w:val="000000"/>
          <w:rtl/>
          <w:lang w:eastAsia="en-US"/>
        </w:rPr>
      </w:pPr>
    </w:p>
    <w:p w14:paraId="667D5A41"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71FC6087" w14:textId="77777777" w:rsidR="00736736" w:rsidRPr="00D62A8C" w:rsidRDefault="00736736" w:rsidP="00D47745">
      <w:pPr>
        <w:pStyle w:val="HNormal"/>
        <w:spacing w:after="0"/>
        <w:rPr>
          <w:rFonts w:cs="David"/>
          <w:color w:val="000000"/>
          <w:rtl/>
          <w:lang w:eastAsia="en-US"/>
        </w:rPr>
      </w:pPr>
    </w:p>
    <w:p w14:paraId="7A1010FA" w14:textId="77777777" w:rsidR="00736736" w:rsidRPr="00D62A8C" w:rsidRDefault="00736736" w:rsidP="00F365D0">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00F365D0" w:rsidRPr="00D62A8C">
        <w:rPr>
          <w:rtl/>
        </w:rPr>
        <w:t xml:space="preserve"> </w:t>
      </w:r>
      <w:r w:rsidR="00F365D0" w:rsidRPr="00D62A8C">
        <w:rPr>
          <w:b/>
          <w:bCs/>
          <w:u w:val="single"/>
          <w:rtl/>
        </w:rPr>
        <w:t>מובהר בזה כי, בדיקת עמידת</w:t>
      </w:r>
      <w:r w:rsidR="00F365D0" w:rsidRPr="00D62A8C">
        <w:rPr>
          <w:rFonts w:hint="cs"/>
          <w:b/>
          <w:bCs/>
          <w:u w:val="single"/>
          <w:rtl/>
        </w:rPr>
        <w:t>ו</w:t>
      </w:r>
      <w:r w:rsidR="00F365D0" w:rsidRPr="00D62A8C">
        <w:rPr>
          <w:b/>
          <w:bCs/>
          <w:u w:val="single"/>
          <w:rtl/>
        </w:rPr>
        <w:t xml:space="preserve"> של </w:t>
      </w:r>
      <w:r w:rsidR="00F365D0" w:rsidRPr="00D62A8C">
        <w:rPr>
          <w:rFonts w:hint="cs"/>
          <w:b/>
          <w:bCs/>
          <w:u w:val="single"/>
          <w:rtl/>
        </w:rPr>
        <w:t>המציע</w:t>
      </w:r>
      <w:r w:rsidR="00F365D0" w:rsidRPr="00D62A8C">
        <w:rPr>
          <w:b/>
          <w:bCs/>
          <w:u w:val="single"/>
          <w:rtl/>
        </w:rPr>
        <w:t xml:space="preserve"> בתנאי הסף וניקוד</w:t>
      </w:r>
      <w:r w:rsidR="00F365D0" w:rsidRPr="00D62A8C">
        <w:rPr>
          <w:rFonts w:hint="cs"/>
          <w:b/>
          <w:bCs/>
          <w:u w:val="single"/>
          <w:rtl/>
        </w:rPr>
        <w:t>ו</w:t>
      </w:r>
      <w:r w:rsidR="00F365D0" w:rsidRPr="00D62A8C">
        <w:rPr>
          <w:b/>
          <w:bCs/>
          <w:u w:val="single"/>
          <w:rtl/>
        </w:rPr>
        <w:t xml:space="preserve"> באמות המידה יערכו על סמך הנתונים המפורטים בטבלאות המצורפות</w:t>
      </w:r>
      <w:r w:rsidR="00F365D0" w:rsidRPr="00D62A8C">
        <w:rPr>
          <w:rFonts w:hint="cs"/>
          <w:b/>
          <w:bCs/>
          <w:u w:val="single"/>
          <w:rtl/>
        </w:rPr>
        <w:t xml:space="preserve"> בלבד</w:t>
      </w:r>
      <w:r w:rsidR="00F365D0" w:rsidRPr="00D62A8C">
        <w:rPr>
          <w:b/>
          <w:bCs/>
          <w:u w:val="single"/>
          <w:rtl/>
        </w:rPr>
        <w:t>.</w:t>
      </w:r>
    </w:p>
    <w:p w14:paraId="1BEF8923" w14:textId="77777777" w:rsidR="00485BD9" w:rsidRPr="00D62A8C" w:rsidRDefault="00A9455E" w:rsidP="000F6F8C">
      <w:pPr>
        <w:pStyle w:val="HNormal"/>
        <w:numPr>
          <w:ilvl w:val="0"/>
          <w:numId w:val="19"/>
        </w:numPr>
        <w:spacing w:after="0" w:line="360" w:lineRule="auto"/>
        <w:rPr>
          <w:rFonts w:cs="David"/>
          <w:b/>
          <w:bCs/>
          <w:sz w:val="24"/>
          <w:u w:val="single"/>
        </w:rPr>
      </w:pPr>
      <w:r w:rsidRPr="00D62A8C">
        <w:rPr>
          <w:rFonts w:cs="David" w:hint="cs"/>
          <w:b/>
          <w:bCs/>
          <w:sz w:val="24"/>
          <w:u w:val="single"/>
          <w:rtl/>
        </w:rPr>
        <w:t xml:space="preserve">ניסיון </w:t>
      </w:r>
      <w:r w:rsidR="00436B89" w:rsidRPr="00D62A8C">
        <w:rPr>
          <w:rFonts w:cs="David" w:hint="cs"/>
          <w:b/>
          <w:bCs/>
          <w:sz w:val="24"/>
          <w:u w:val="single"/>
          <w:rtl/>
        </w:rPr>
        <w:t>המציע</w:t>
      </w:r>
    </w:p>
    <w:p w14:paraId="4F6CC3B4" w14:textId="76E98863" w:rsidR="00485BD9" w:rsidRPr="00D62A8C" w:rsidRDefault="00485BD9" w:rsidP="000F6F8C">
      <w:pPr>
        <w:pStyle w:val="afc"/>
        <w:numPr>
          <w:ilvl w:val="1"/>
          <w:numId w:val="19"/>
        </w:numPr>
        <w:bidi/>
        <w:ind w:left="935" w:hanging="575"/>
        <w:contextualSpacing w:val="0"/>
      </w:pPr>
      <w:r w:rsidRPr="00D62A8C">
        <w:rPr>
          <w:rFonts w:hint="cs"/>
          <w:rtl/>
        </w:rPr>
        <w:t>המציע עומד בתנאי הסף לנסיון כמפורט בסעי</w:t>
      </w:r>
      <w:r w:rsidR="00A9455E" w:rsidRPr="00D62A8C">
        <w:rPr>
          <w:rFonts w:hint="cs"/>
          <w:rtl/>
        </w:rPr>
        <w:t xml:space="preserve">ף </w:t>
      </w:r>
      <w:r w:rsidR="00A9455E" w:rsidRPr="00CF7AED">
        <w:rPr>
          <w:highlight w:val="magenta"/>
          <w:rtl/>
        </w:rPr>
        <w:fldChar w:fldCharType="begin"/>
      </w:r>
      <w:r w:rsidR="00A9455E" w:rsidRPr="00CF7AED">
        <w:rPr>
          <w:highlight w:val="magenta"/>
          <w:rtl/>
        </w:rPr>
        <w:instrText xml:space="preserve"> </w:instrText>
      </w:r>
      <w:r w:rsidR="00A9455E" w:rsidRPr="00CF7AED">
        <w:rPr>
          <w:rFonts w:hint="cs"/>
          <w:highlight w:val="magenta"/>
        </w:rPr>
        <w:instrText>REF</w:instrText>
      </w:r>
      <w:r w:rsidR="00A9455E" w:rsidRPr="00CF7AED">
        <w:rPr>
          <w:rFonts w:hint="cs"/>
          <w:highlight w:val="magenta"/>
          <w:rtl/>
        </w:rPr>
        <w:instrText xml:space="preserve"> _</w:instrText>
      </w:r>
      <w:r w:rsidR="00A9455E" w:rsidRPr="00CF7AED">
        <w:rPr>
          <w:rFonts w:hint="cs"/>
          <w:highlight w:val="magenta"/>
        </w:rPr>
        <w:instrText>Ref398322729 \n \h</w:instrText>
      </w:r>
      <w:r w:rsidR="00A9455E" w:rsidRPr="00CF7AED">
        <w:rPr>
          <w:highlight w:val="magenta"/>
          <w:rtl/>
        </w:rPr>
        <w:instrText xml:space="preserve">  \* </w:instrText>
      </w:r>
      <w:r w:rsidR="00A9455E" w:rsidRPr="00CF7AED">
        <w:rPr>
          <w:highlight w:val="magenta"/>
        </w:rPr>
        <w:instrText>MERGEFORMAT</w:instrText>
      </w:r>
      <w:r w:rsidR="00A9455E" w:rsidRPr="00CF7AED">
        <w:rPr>
          <w:highlight w:val="magenta"/>
          <w:rtl/>
        </w:rPr>
        <w:instrText xml:space="preserve"> </w:instrText>
      </w:r>
      <w:r w:rsidR="00A9455E" w:rsidRPr="00CF7AED">
        <w:rPr>
          <w:highlight w:val="magenta"/>
          <w:rtl/>
        </w:rPr>
      </w:r>
      <w:r w:rsidR="00A9455E" w:rsidRPr="00CF7AED">
        <w:rPr>
          <w:highlight w:val="magenta"/>
          <w:rtl/>
        </w:rPr>
        <w:fldChar w:fldCharType="separate"/>
      </w:r>
      <w:r w:rsidR="007C7C81">
        <w:rPr>
          <w:highlight w:val="magenta"/>
          <w:cs/>
        </w:rPr>
        <w:t>‎</w:t>
      </w:r>
      <w:r w:rsidR="007C7C81">
        <w:rPr>
          <w:highlight w:val="magenta"/>
        </w:rPr>
        <w:t>2.2.2</w:t>
      </w:r>
      <w:r w:rsidR="00A9455E" w:rsidRPr="00CF7AED">
        <w:rPr>
          <w:highlight w:val="magenta"/>
          <w:rtl/>
        </w:rPr>
        <w:fldChar w:fldCharType="end"/>
      </w:r>
      <w:r w:rsidRPr="00D62A8C">
        <w:rPr>
          <w:rFonts w:hint="cs"/>
          <w:rtl/>
        </w:rPr>
        <w:t xml:space="preserve"> למכרז.</w:t>
      </w:r>
    </w:p>
    <w:p w14:paraId="1A9CAEE1" w14:textId="77777777" w:rsidR="00485BD9" w:rsidRPr="00D62A8C" w:rsidRDefault="00485BD9" w:rsidP="000F6F8C">
      <w:pPr>
        <w:pStyle w:val="afc"/>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00C43B98" w:rsidRPr="00D62A8C">
        <w:rPr>
          <w:rFonts w:hint="cs"/>
          <w:b/>
          <w:bCs/>
          <w:highlight w:val="yellow"/>
          <w:rtl/>
        </w:rPr>
        <w:t>[להשלים]</w:t>
      </w:r>
      <w:r w:rsidR="00395E8E" w:rsidRPr="00D62A8C">
        <w:rPr>
          <w:rFonts w:asciiTheme="majorBidi" w:hAnsiTheme="majorBidi"/>
          <w:b/>
          <w:bCs/>
          <w:rtl/>
        </w:rPr>
        <w:t xml:space="preserve"> (סעיף</w:t>
      </w:r>
      <w:r w:rsidR="00C43B98" w:rsidRPr="00D62A8C">
        <w:rPr>
          <w:rFonts w:asciiTheme="majorBidi" w:hAnsiTheme="majorBidi" w:hint="cs"/>
          <w:b/>
          <w:bCs/>
          <w:rtl/>
        </w:rPr>
        <w:t xml:space="preserve"> </w:t>
      </w:r>
      <w:r w:rsidR="00C43B98" w:rsidRPr="00D62A8C">
        <w:rPr>
          <w:rFonts w:asciiTheme="majorBidi" w:hAnsiTheme="majorBidi" w:hint="cs"/>
          <w:b/>
          <w:bCs/>
          <w:highlight w:val="yellow"/>
        </w:rPr>
        <w:t>X</w:t>
      </w:r>
      <w:r w:rsidR="00395E8E" w:rsidRPr="00D62A8C">
        <w:rPr>
          <w:rFonts w:asciiTheme="majorBidi" w:hAnsiTheme="majorBidi"/>
          <w:b/>
          <w:bCs/>
          <w:rtl/>
        </w:rPr>
        <w:t xml:space="preserve"> למכרז</w:t>
      </w:r>
      <w:r w:rsidR="00C43B98"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62A8C" w14:paraId="531D2195"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07EDA317"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296696B"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1F571354"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8D2EBE"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54715D3"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3F85E6A7"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1F9E3A7B"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14364300"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00B500F7"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3AF2AC6B"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ACD508E"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019801B3" w14:textId="77777777" w:rsidR="00091509" w:rsidRPr="00D62A8C" w:rsidRDefault="00091509" w:rsidP="004E4CE7">
            <w:pPr>
              <w:spacing w:line="240" w:lineRule="auto"/>
              <w:jc w:val="center"/>
              <w:rPr>
                <w:b/>
                <w:bCs/>
                <w:szCs w:val="20"/>
                <w:rtl/>
              </w:rPr>
            </w:pPr>
          </w:p>
        </w:tc>
      </w:tr>
      <w:tr w:rsidR="00091509" w:rsidRPr="00D62A8C" w14:paraId="60510171"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EEE581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B6D507"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1769D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24490C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733886"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E4C4DC9" w14:textId="77777777" w:rsidR="00091509" w:rsidRPr="00D62A8C" w:rsidRDefault="00091509" w:rsidP="004E4CE7">
            <w:pPr>
              <w:spacing w:line="240" w:lineRule="auto"/>
              <w:rPr>
                <w:szCs w:val="20"/>
                <w:rtl/>
              </w:rPr>
            </w:pPr>
          </w:p>
        </w:tc>
      </w:tr>
      <w:tr w:rsidR="00091509" w:rsidRPr="00D62A8C" w14:paraId="61F9283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1EB13BB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4BE7D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0AFF1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E8440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87CA38"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0658702" w14:textId="77777777" w:rsidR="00091509" w:rsidRPr="00D62A8C" w:rsidRDefault="00091509" w:rsidP="004E4CE7">
            <w:pPr>
              <w:spacing w:line="240" w:lineRule="auto"/>
              <w:rPr>
                <w:szCs w:val="20"/>
                <w:rtl/>
              </w:rPr>
            </w:pPr>
          </w:p>
        </w:tc>
      </w:tr>
      <w:tr w:rsidR="00091509" w:rsidRPr="00D62A8C" w14:paraId="011261B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E88098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3E1D06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904521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5CDF3F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914A917"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A79BD6" w14:textId="77777777" w:rsidR="00091509" w:rsidRPr="00D62A8C" w:rsidRDefault="00091509" w:rsidP="004E4CE7">
            <w:pPr>
              <w:spacing w:line="240" w:lineRule="auto"/>
              <w:rPr>
                <w:szCs w:val="20"/>
                <w:rtl/>
              </w:rPr>
            </w:pPr>
          </w:p>
        </w:tc>
      </w:tr>
      <w:tr w:rsidR="00091509" w:rsidRPr="00D62A8C" w14:paraId="3C1D27E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93AB44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C2377C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7B75DD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097082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D21536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889086" w14:textId="77777777" w:rsidR="00091509" w:rsidRPr="00D62A8C" w:rsidRDefault="00091509" w:rsidP="004E4CE7">
            <w:pPr>
              <w:spacing w:line="240" w:lineRule="auto"/>
              <w:rPr>
                <w:szCs w:val="20"/>
                <w:rtl/>
              </w:rPr>
            </w:pPr>
          </w:p>
        </w:tc>
      </w:tr>
    </w:tbl>
    <w:p w14:paraId="45902D0B"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471CE952" w14:textId="77777777" w:rsidR="00A9455E" w:rsidRPr="00D62A8C" w:rsidRDefault="00A9455E" w:rsidP="00C43B98">
      <w:pPr>
        <w:rPr>
          <w:rFonts w:asciiTheme="majorBidi" w:hAnsiTheme="majorBidi"/>
          <w:b/>
          <w:bCs/>
          <w:rtl/>
        </w:rPr>
      </w:pPr>
    </w:p>
    <w:p w14:paraId="3B2FBEF7" w14:textId="77777777" w:rsidR="00C21B6F" w:rsidRPr="00D62A8C" w:rsidRDefault="00C21B6F" w:rsidP="000F6F8C">
      <w:pPr>
        <w:pStyle w:val="HNormal"/>
        <w:numPr>
          <w:ilvl w:val="0"/>
          <w:numId w:val="31"/>
        </w:numPr>
        <w:spacing w:after="0" w:line="360" w:lineRule="auto"/>
        <w:rPr>
          <w:rFonts w:cs="David"/>
          <w:b/>
          <w:bCs/>
          <w:sz w:val="24"/>
          <w:u w:val="single"/>
        </w:rPr>
      </w:pPr>
      <w:r w:rsidRPr="00D62A8C">
        <w:rPr>
          <w:rFonts w:cs="David" w:hint="cs"/>
          <w:b/>
          <w:bCs/>
          <w:sz w:val="24"/>
          <w:u w:val="single"/>
          <w:rtl/>
        </w:rPr>
        <w:t xml:space="preserve">המלצות ביחס למציע </w:t>
      </w:r>
    </w:p>
    <w:p w14:paraId="31BDCAD8"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708914C2" w14:textId="77777777" w:rsidTr="00C43B98">
        <w:trPr>
          <w:cantSplit/>
          <w:tblHeader/>
        </w:trPr>
        <w:tc>
          <w:tcPr>
            <w:tcW w:w="0" w:type="auto"/>
            <w:shd w:val="clear" w:color="auto" w:fill="E6E6E6"/>
            <w:vAlign w:val="center"/>
          </w:tcPr>
          <w:p w14:paraId="591B9463"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2188497"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51A35A8A"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02D53721"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48B09C0B"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3A5F2E89"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776B0003" w14:textId="77777777" w:rsidTr="00C43B98">
        <w:trPr>
          <w:cantSplit/>
          <w:trHeight w:val="397"/>
        </w:trPr>
        <w:tc>
          <w:tcPr>
            <w:tcW w:w="0" w:type="auto"/>
          </w:tcPr>
          <w:p w14:paraId="55EE5242" w14:textId="77777777" w:rsidR="00C21B6F" w:rsidRPr="00D62A8C" w:rsidRDefault="00C21B6F" w:rsidP="008C6F84">
            <w:pPr>
              <w:spacing w:line="240" w:lineRule="auto"/>
              <w:rPr>
                <w:szCs w:val="20"/>
              </w:rPr>
            </w:pPr>
          </w:p>
        </w:tc>
        <w:tc>
          <w:tcPr>
            <w:tcW w:w="0" w:type="auto"/>
          </w:tcPr>
          <w:p w14:paraId="32D68A84" w14:textId="77777777" w:rsidR="00C21B6F" w:rsidRPr="00D62A8C" w:rsidRDefault="00C21B6F" w:rsidP="008C6F84">
            <w:pPr>
              <w:spacing w:line="240" w:lineRule="auto"/>
              <w:rPr>
                <w:szCs w:val="20"/>
              </w:rPr>
            </w:pPr>
          </w:p>
        </w:tc>
        <w:tc>
          <w:tcPr>
            <w:tcW w:w="0" w:type="auto"/>
          </w:tcPr>
          <w:p w14:paraId="6B8CA9F1" w14:textId="77777777" w:rsidR="00C21B6F" w:rsidRPr="00D62A8C" w:rsidRDefault="00C21B6F" w:rsidP="008C6F84">
            <w:pPr>
              <w:spacing w:line="240" w:lineRule="auto"/>
              <w:rPr>
                <w:szCs w:val="20"/>
              </w:rPr>
            </w:pPr>
          </w:p>
        </w:tc>
        <w:tc>
          <w:tcPr>
            <w:tcW w:w="0" w:type="auto"/>
          </w:tcPr>
          <w:p w14:paraId="0E60610A" w14:textId="77777777" w:rsidR="00C21B6F" w:rsidRPr="00D62A8C" w:rsidRDefault="00C21B6F" w:rsidP="008C6F84">
            <w:pPr>
              <w:spacing w:line="240" w:lineRule="auto"/>
              <w:rPr>
                <w:szCs w:val="20"/>
              </w:rPr>
            </w:pPr>
          </w:p>
        </w:tc>
        <w:tc>
          <w:tcPr>
            <w:tcW w:w="0" w:type="auto"/>
          </w:tcPr>
          <w:p w14:paraId="2277720F" w14:textId="77777777" w:rsidR="00C21B6F" w:rsidRPr="00D62A8C" w:rsidRDefault="00C21B6F" w:rsidP="008C6F84">
            <w:pPr>
              <w:pStyle w:val="NormalWeb"/>
              <w:spacing w:line="240" w:lineRule="auto"/>
              <w:rPr>
                <w:rFonts w:cs="David"/>
                <w:szCs w:val="20"/>
              </w:rPr>
            </w:pPr>
          </w:p>
        </w:tc>
        <w:tc>
          <w:tcPr>
            <w:tcW w:w="0" w:type="auto"/>
          </w:tcPr>
          <w:p w14:paraId="5B5F707B" w14:textId="77777777" w:rsidR="00C21B6F" w:rsidRPr="00D62A8C" w:rsidRDefault="00C21B6F" w:rsidP="008C6F84">
            <w:pPr>
              <w:pStyle w:val="NormalWeb"/>
              <w:spacing w:line="240" w:lineRule="auto"/>
              <w:rPr>
                <w:rFonts w:cs="David"/>
                <w:szCs w:val="20"/>
              </w:rPr>
            </w:pPr>
          </w:p>
        </w:tc>
      </w:tr>
      <w:tr w:rsidR="00C21B6F" w:rsidRPr="00D62A8C" w14:paraId="4453FC85" w14:textId="77777777" w:rsidTr="00C43B98">
        <w:trPr>
          <w:cantSplit/>
          <w:trHeight w:val="397"/>
        </w:trPr>
        <w:tc>
          <w:tcPr>
            <w:tcW w:w="0" w:type="auto"/>
          </w:tcPr>
          <w:p w14:paraId="5EEC716B" w14:textId="77777777" w:rsidR="00C21B6F" w:rsidRPr="00D62A8C" w:rsidRDefault="00C21B6F" w:rsidP="008C6F84">
            <w:pPr>
              <w:spacing w:line="240" w:lineRule="auto"/>
              <w:rPr>
                <w:szCs w:val="20"/>
              </w:rPr>
            </w:pPr>
          </w:p>
        </w:tc>
        <w:tc>
          <w:tcPr>
            <w:tcW w:w="0" w:type="auto"/>
          </w:tcPr>
          <w:p w14:paraId="2FC7F94D" w14:textId="77777777" w:rsidR="00C21B6F" w:rsidRPr="00D62A8C" w:rsidRDefault="00C21B6F" w:rsidP="008C6F84">
            <w:pPr>
              <w:spacing w:line="240" w:lineRule="auto"/>
              <w:rPr>
                <w:szCs w:val="20"/>
              </w:rPr>
            </w:pPr>
          </w:p>
        </w:tc>
        <w:tc>
          <w:tcPr>
            <w:tcW w:w="0" w:type="auto"/>
          </w:tcPr>
          <w:p w14:paraId="25B3DA3D" w14:textId="77777777" w:rsidR="00C21B6F" w:rsidRPr="00D62A8C" w:rsidRDefault="00C21B6F" w:rsidP="008C6F84">
            <w:pPr>
              <w:spacing w:line="240" w:lineRule="auto"/>
              <w:rPr>
                <w:szCs w:val="20"/>
              </w:rPr>
            </w:pPr>
          </w:p>
        </w:tc>
        <w:tc>
          <w:tcPr>
            <w:tcW w:w="0" w:type="auto"/>
          </w:tcPr>
          <w:p w14:paraId="7FC812C6" w14:textId="77777777" w:rsidR="00C21B6F" w:rsidRPr="00D62A8C" w:rsidRDefault="00C21B6F" w:rsidP="008C6F84">
            <w:pPr>
              <w:spacing w:line="240" w:lineRule="auto"/>
              <w:rPr>
                <w:szCs w:val="20"/>
              </w:rPr>
            </w:pPr>
          </w:p>
        </w:tc>
        <w:tc>
          <w:tcPr>
            <w:tcW w:w="0" w:type="auto"/>
          </w:tcPr>
          <w:p w14:paraId="3985341C" w14:textId="77777777" w:rsidR="00C21B6F" w:rsidRPr="00D62A8C" w:rsidRDefault="00C21B6F" w:rsidP="008C6F84">
            <w:pPr>
              <w:spacing w:line="240" w:lineRule="auto"/>
              <w:rPr>
                <w:szCs w:val="20"/>
              </w:rPr>
            </w:pPr>
          </w:p>
        </w:tc>
        <w:tc>
          <w:tcPr>
            <w:tcW w:w="0" w:type="auto"/>
          </w:tcPr>
          <w:p w14:paraId="462CEB84" w14:textId="77777777" w:rsidR="00C21B6F" w:rsidRPr="00D62A8C" w:rsidRDefault="00C21B6F" w:rsidP="008C6F84">
            <w:pPr>
              <w:spacing w:line="240" w:lineRule="auto"/>
              <w:rPr>
                <w:szCs w:val="20"/>
              </w:rPr>
            </w:pPr>
          </w:p>
        </w:tc>
      </w:tr>
      <w:tr w:rsidR="00A01FF4" w:rsidRPr="00D62A8C" w14:paraId="7B2AABB6" w14:textId="77777777" w:rsidTr="00C43B98">
        <w:trPr>
          <w:cantSplit/>
          <w:trHeight w:val="397"/>
        </w:trPr>
        <w:tc>
          <w:tcPr>
            <w:tcW w:w="0" w:type="auto"/>
          </w:tcPr>
          <w:p w14:paraId="650B64CA" w14:textId="77777777" w:rsidR="00A01FF4" w:rsidRPr="00D62A8C" w:rsidRDefault="00A01FF4" w:rsidP="008C6F84">
            <w:pPr>
              <w:spacing w:line="240" w:lineRule="auto"/>
              <w:rPr>
                <w:szCs w:val="20"/>
              </w:rPr>
            </w:pPr>
          </w:p>
        </w:tc>
        <w:tc>
          <w:tcPr>
            <w:tcW w:w="0" w:type="auto"/>
          </w:tcPr>
          <w:p w14:paraId="0126777F" w14:textId="77777777" w:rsidR="00A01FF4" w:rsidRPr="00D62A8C" w:rsidRDefault="00A01FF4" w:rsidP="008C6F84">
            <w:pPr>
              <w:spacing w:line="240" w:lineRule="auto"/>
              <w:rPr>
                <w:szCs w:val="20"/>
              </w:rPr>
            </w:pPr>
          </w:p>
        </w:tc>
        <w:tc>
          <w:tcPr>
            <w:tcW w:w="0" w:type="auto"/>
          </w:tcPr>
          <w:p w14:paraId="3BC2FC02" w14:textId="77777777" w:rsidR="00A01FF4" w:rsidRPr="00D62A8C" w:rsidRDefault="00A01FF4" w:rsidP="008C6F84">
            <w:pPr>
              <w:spacing w:line="240" w:lineRule="auto"/>
              <w:rPr>
                <w:szCs w:val="20"/>
              </w:rPr>
            </w:pPr>
          </w:p>
        </w:tc>
        <w:tc>
          <w:tcPr>
            <w:tcW w:w="0" w:type="auto"/>
          </w:tcPr>
          <w:p w14:paraId="424AAD66" w14:textId="77777777" w:rsidR="00A01FF4" w:rsidRPr="00D62A8C" w:rsidRDefault="00A01FF4" w:rsidP="008C6F84">
            <w:pPr>
              <w:spacing w:line="240" w:lineRule="auto"/>
              <w:rPr>
                <w:szCs w:val="20"/>
              </w:rPr>
            </w:pPr>
          </w:p>
        </w:tc>
        <w:tc>
          <w:tcPr>
            <w:tcW w:w="0" w:type="auto"/>
          </w:tcPr>
          <w:p w14:paraId="45EAEABC" w14:textId="77777777" w:rsidR="00A01FF4" w:rsidRPr="00D62A8C" w:rsidRDefault="00A01FF4" w:rsidP="008C6F84">
            <w:pPr>
              <w:spacing w:line="240" w:lineRule="auto"/>
              <w:rPr>
                <w:szCs w:val="20"/>
              </w:rPr>
            </w:pPr>
          </w:p>
        </w:tc>
        <w:tc>
          <w:tcPr>
            <w:tcW w:w="0" w:type="auto"/>
          </w:tcPr>
          <w:p w14:paraId="603C0F7A" w14:textId="77777777" w:rsidR="00A01FF4" w:rsidRPr="00D62A8C" w:rsidRDefault="00A01FF4" w:rsidP="008C6F84">
            <w:pPr>
              <w:spacing w:line="240" w:lineRule="auto"/>
              <w:rPr>
                <w:szCs w:val="20"/>
              </w:rPr>
            </w:pPr>
          </w:p>
        </w:tc>
      </w:tr>
      <w:tr w:rsidR="00C21B6F" w:rsidRPr="00D62A8C" w14:paraId="47CAA588" w14:textId="77777777" w:rsidTr="00C43B98">
        <w:trPr>
          <w:cantSplit/>
          <w:trHeight w:val="397"/>
        </w:trPr>
        <w:tc>
          <w:tcPr>
            <w:tcW w:w="0" w:type="auto"/>
          </w:tcPr>
          <w:p w14:paraId="2F0A50A4" w14:textId="77777777" w:rsidR="00C21B6F" w:rsidRPr="00D62A8C" w:rsidRDefault="00C21B6F" w:rsidP="008C6F84">
            <w:pPr>
              <w:spacing w:line="240" w:lineRule="auto"/>
              <w:rPr>
                <w:szCs w:val="20"/>
                <w:rtl/>
              </w:rPr>
            </w:pPr>
          </w:p>
        </w:tc>
        <w:tc>
          <w:tcPr>
            <w:tcW w:w="0" w:type="auto"/>
          </w:tcPr>
          <w:p w14:paraId="39C4703B" w14:textId="77777777" w:rsidR="00C21B6F" w:rsidRPr="00D62A8C" w:rsidRDefault="00C21B6F" w:rsidP="008C6F84">
            <w:pPr>
              <w:spacing w:line="240" w:lineRule="auto"/>
              <w:rPr>
                <w:szCs w:val="20"/>
              </w:rPr>
            </w:pPr>
          </w:p>
        </w:tc>
        <w:tc>
          <w:tcPr>
            <w:tcW w:w="0" w:type="auto"/>
          </w:tcPr>
          <w:p w14:paraId="40125A4E" w14:textId="77777777" w:rsidR="00C21B6F" w:rsidRPr="00D62A8C" w:rsidRDefault="00C21B6F" w:rsidP="008C6F84">
            <w:pPr>
              <w:spacing w:line="240" w:lineRule="auto"/>
              <w:rPr>
                <w:szCs w:val="20"/>
              </w:rPr>
            </w:pPr>
          </w:p>
        </w:tc>
        <w:tc>
          <w:tcPr>
            <w:tcW w:w="0" w:type="auto"/>
          </w:tcPr>
          <w:p w14:paraId="1B1F3822" w14:textId="77777777" w:rsidR="00C21B6F" w:rsidRPr="00D62A8C" w:rsidRDefault="00C21B6F" w:rsidP="008C6F84">
            <w:pPr>
              <w:spacing w:line="240" w:lineRule="auto"/>
              <w:rPr>
                <w:szCs w:val="20"/>
              </w:rPr>
            </w:pPr>
          </w:p>
        </w:tc>
        <w:tc>
          <w:tcPr>
            <w:tcW w:w="0" w:type="auto"/>
          </w:tcPr>
          <w:p w14:paraId="17B92302" w14:textId="77777777" w:rsidR="00C21B6F" w:rsidRPr="00D62A8C" w:rsidRDefault="00C21B6F" w:rsidP="008C6F84">
            <w:pPr>
              <w:spacing w:line="240" w:lineRule="auto"/>
              <w:rPr>
                <w:szCs w:val="20"/>
              </w:rPr>
            </w:pPr>
          </w:p>
        </w:tc>
        <w:tc>
          <w:tcPr>
            <w:tcW w:w="0" w:type="auto"/>
          </w:tcPr>
          <w:p w14:paraId="3480AF1C" w14:textId="77777777" w:rsidR="00C21B6F" w:rsidRPr="00D62A8C" w:rsidRDefault="00C21B6F" w:rsidP="008C6F84">
            <w:pPr>
              <w:spacing w:line="240" w:lineRule="auto"/>
              <w:rPr>
                <w:szCs w:val="20"/>
              </w:rPr>
            </w:pPr>
          </w:p>
        </w:tc>
      </w:tr>
    </w:tbl>
    <w:p w14:paraId="443D1C83"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777B99B7" w14:textId="77777777" w:rsidR="001F569E" w:rsidRPr="00D62A8C" w:rsidRDefault="001F569E" w:rsidP="001F569E">
      <w:pPr>
        <w:spacing w:line="240" w:lineRule="auto"/>
        <w:ind w:right="567"/>
        <w:rPr>
          <w:b/>
          <w:u w:val="single"/>
          <w:rtl/>
        </w:rPr>
      </w:pPr>
    </w:p>
    <w:p w14:paraId="2D438653" w14:textId="77777777" w:rsidR="001F569E" w:rsidRPr="00D62A8C" w:rsidRDefault="001F569E" w:rsidP="001F569E">
      <w:pPr>
        <w:spacing w:line="240" w:lineRule="auto"/>
        <w:ind w:right="567"/>
        <w:rPr>
          <w:b/>
          <w:u w:val="single"/>
          <w:rtl/>
        </w:rPr>
      </w:pPr>
    </w:p>
    <w:p w14:paraId="1284FB84"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12B1B6DF" w14:textId="77777777" w:rsidR="001F569E" w:rsidRPr="00D62A8C" w:rsidRDefault="001F569E" w:rsidP="001F569E">
      <w:pPr>
        <w:spacing w:line="240" w:lineRule="auto"/>
        <w:ind w:right="567"/>
        <w:rPr>
          <w:b/>
          <w:u w:val="single"/>
          <w:rtl/>
        </w:rPr>
      </w:pPr>
    </w:p>
    <w:p w14:paraId="7DE13D16" w14:textId="77777777" w:rsidR="001F569E" w:rsidRPr="00D62A8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38CD7A8F" w14:textId="77777777" w:rsidTr="00390BE6">
        <w:trPr>
          <w:jc w:val="center"/>
        </w:trPr>
        <w:tc>
          <w:tcPr>
            <w:tcW w:w="2835" w:type="dxa"/>
          </w:tcPr>
          <w:p w14:paraId="44F18168"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7FFE5BE7"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5C18A70D"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6E4F8205" w14:textId="77777777" w:rsidTr="00390BE6">
        <w:trPr>
          <w:gridAfter w:val="1"/>
          <w:wAfter w:w="511" w:type="dxa"/>
          <w:jc w:val="center"/>
        </w:trPr>
        <w:tc>
          <w:tcPr>
            <w:tcW w:w="2835" w:type="dxa"/>
            <w:vAlign w:val="center"/>
          </w:tcPr>
          <w:p w14:paraId="3DE39BD0"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5FDD4890"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47359986"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5803B6DB" w14:textId="23960606" w:rsidR="00990666" w:rsidRPr="008C6B59" w:rsidRDefault="00990666" w:rsidP="00803D71">
      <w:pPr>
        <w:pStyle w:val="8"/>
        <w:rPr>
          <w:rFonts w:ascii="Times New Roman Bold" w:hAnsi="Times New Roman Bold"/>
          <w:rtl/>
        </w:rPr>
      </w:pPr>
      <w:bookmarkStart w:id="246" w:name="נספח_חלקים_חסויים"/>
      <w:bookmarkStart w:id="247" w:name="_Toc285980556"/>
      <w:bookmarkStart w:id="248" w:name="_Toc378247298"/>
      <w:bookmarkStart w:id="249" w:name="_Toc378751287"/>
      <w:bookmarkStart w:id="250" w:name="_Toc365486700"/>
      <w:bookmarkStart w:id="251" w:name="_Toc398494920"/>
      <w:bookmarkEnd w:id="237"/>
      <w:bookmarkEnd w:id="238"/>
      <w:bookmarkEnd w:id="239"/>
      <w:r w:rsidRPr="008C6B59">
        <w:rPr>
          <w:rFonts w:ascii="Times New Roman Bold" w:hAnsi="Times New Roman Bold" w:hint="eastAsia"/>
          <w:rtl/>
        </w:rPr>
        <w:lastRenderedPageBreak/>
        <w:t>נספח</w:t>
      </w:r>
      <w:r w:rsidR="005B1203" w:rsidRPr="008C6B59">
        <w:rPr>
          <w:rFonts w:ascii="Times New Roman Bold" w:hAnsi="Times New Roman Bold"/>
          <w:rtl/>
        </w:rPr>
        <w:t xml:space="preserve"> </w:t>
      </w:r>
      <w:bookmarkEnd w:id="246"/>
      <w:r w:rsidR="00476741" w:rsidRPr="008C6B59">
        <w:rPr>
          <w:rtl/>
        </w:rPr>
        <w:t>1</w:t>
      </w:r>
      <w:r w:rsidR="00803D71">
        <w:rPr>
          <w:rFonts w:hint="cs"/>
          <w:rtl/>
        </w:rPr>
        <w:t>4</w:t>
      </w:r>
      <w:r w:rsidR="00476741" w:rsidRPr="008C6B59">
        <w:rPr>
          <w:rFonts w:ascii="Times New Roman Bold" w:hAnsi="Times New Roman Bold"/>
          <w:rtl/>
        </w:rPr>
        <w:t xml:space="preserve"> </w:t>
      </w:r>
      <w:r w:rsidR="005B1203" w:rsidRPr="008C6B59">
        <w:rPr>
          <w:rFonts w:ascii="Times New Roman Bold" w:hAnsi="Times New Roman Bold"/>
          <w:rtl/>
        </w:rPr>
        <w:tab/>
      </w:r>
      <w:bookmarkStart w:id="252" w:name="נספח_חלקים_חסויים_כותרת"/>
      <w:r w:rsidRPr="008C6B59">
        <w:rPr>
          <w:rFonts w:ascii="Times New Roman Bold" w:hAnsi="Times New Roman Bold" w:hint="eastAsia"/>
          <w:rtl/>
        </w:rPr>
        <w:t>חלקים</w:t>
      </w:r>
      <w:r w:rsidRPr="008C6B59">
        <w:rPr>
          <w:rFonts w:ascii="Times New Roman Bold" w:hAnsi="Times New Roman Bold"/>
          <w:rtl/>
        </w:rPr>
        <w:t xml:space="preserve"> </w:t>
      </w:r>
      <w:r w:rsidRPr="008C6B59">
        <w:rPr>
          <w:rFonts w:ascii="Times New Roman Bold" w:hAnsi="Times New Roman Bold" w:hint="eastAsia"/>
          <w:rtl/>
        </w:rPr>
        <w:t>חסויים</w:t>
      </w:r>
      <w:r w:rsidRPr="008C6B59">
        <w:rPr>
          <w:rFonts w:ascii="Times New Roman Bold" w:hAnsi="Times New Roman Bold"/>
          <w:rtl/>
        </w:rPr>
        <w:t xml:space="preserve"> </w:t>
      </w:r>
      <w:r w:rsidRPr="008C6B59">
        <w:rPr>
          <w:rFonts w:ascii="Times New Roman Bold" w:hAnsi="Times New Roman Bold" w:hint="eastAsia"/>
          <w:rtl/>
        </w:rPr>
        <w:t>בהצעה</w:t>
      </w:r>
      <w:bookmarkEnd w:id="247"/>
      <w:bookmarkEnd w:id="248"/>
      <w:bookmarkEnd w:id="249"/>
      <w:bookmarkEnd w:id="250"/>
      <w:bookmarkEnd w:id="251"/>
      <w:bookmarkEnd w:id="252"/>
    </w:p>
    <w:p w14:paraId="218ADA12" w14:textId="6CC692E9" w:rsidR="00990666" w:rsidRPr="00D62A8C" w:rsidRDefault="00990666" w:rsidP="00476741">
      <w:pPr>
        <w:pStyle w:val="HNormal"/>
        <w:spacing w:after="240"/>
        <w:rPr>
          <w:rFonts w:cs="David"/>
          <w:color w:val="000000"/>
          <w:lang w:eastAsia="en-US"/>
        </w:rPr>
      </w:pPr>
      <w:r w:rsidRPr="00476741">
        <w:rPr>
          <w:rFonts w:cs="David" w:hint="cs"/>
          <w:color w:val="000000"/>
          <w:rtl/>
          <w:lang w:eastAsia="en-US"/>
        </w:rPr>
        <w:t>אני</w:t>
      </w:r>
      <w:r w:rsidR="00120D2A" w:rsidRPr="00476741">
        <w:rPr>
          <w:rFonts w:cs="David" w:hint="cs"/>
          <w:color w:val="000000"/>
          <w:rtl/>
          <w:lang w:eastAsia="en-US"/>
        </w:rPr>
        <w:t xml:space="preserve">, המציע </w:t>
      </w:r>
      <w:r w:rsidR="00120D2A" w:rsidRPr="008C6B59">
        <w:rPr>
          <w:rFonts w:cs="David" w:hint="eastAsia"/>
          <w:b/>
          <w:bCs/>
          <w:color w:val="000000"/>
          <w:rtl/>
          <w:lang w:eastAsia="en-US"/>
        </w:rPr>
        <w:t>במכרז</w:t>
      </w:r>
      <w:r w:rsidR="00120D2A" w:rsidRPr="008C6B59">
        <w:rPr>
          <w:rFonts w:cs="David"/>
          <w:b/>
          <w:bCs/>
          <w:color w:val="000000"/>
          <w:rtl/>
          <w:lang w:eastAsia="en-US"/>
        </w:rPr>
        <w:t xml:space="preserve"> מס' </w:t>
      </w:r>
      <w:r w:rsidR="004C4E9A" w:rsidRPr="008C6B59">
        <w:rPr>
          <w:rFonts w:cs="David"/>
          <w:b/>
          <w:bCs/>
          <w:rtl/>
        </w:rPr>
        <w:t>41/2017</w:t>
      </w:r>
      <w:r w:rsidR="00F4218B" w:rsidRPr="008C6B59">
        <w:rPr>
          <w:rFonts w:cs="David"/>
          <w:b/>
          <w:bCs/>
          <w:rtl/>
        </w:rPr>
        <w:t xml:space="preserve"> </w:t>
      </w:r>
      <w:r w:rsidR="004C4E9A" w:rsidRPr="008C6B59">
        <w:rPr>
          <w:rFonts w:cs="David"/>
          <w:b/>
          <w:bCs/>
          <w:rtl/>
        </w:rPr>
        <w:t xml:space="preserve"> </w:t>
      </w:r>
      <w:r w:rsidR="004C4E9A" w:rsidRPr="00476741">
        <w:rPr>
          <w:rFonts w:cs="David" w:hint="cs"/>
          <w:b/>
          <w:bCs/>
          <w:rtl/>
        </w:rPr>
        <w:t xml:space="preserve">רכישת </w:t>
      </w:r>
      <w:r w:rsidR="004C4E9A" w:rsidRPr="008C6B59">
        <w:rPr>
          <w:rFonts w:cs="David" w:hint="eastAsia"/>
          <w:b/>
          <w:bCs/>
          <w:rtl/>
        </w:rPr>
        <w:t>מכשיר</w:t>
      </w:r>
      <w:r w:rsidR="004C4E9A" w:rsidRPr="008C6B59">
        <w:rPr>
          <w:rFonts w:cs="David"/>
          <w:b/>
          <w:bCs/>
          <w:rtl/>
        </w:rPr>
        <w:t xml:space="preserve"> </w:t>
      </w:r>
      <w:r w:rsidR="004C4E9A" w:rsidRPr="008C6B59">
        <w:rPr>
          <w:rFonts w:cs="David" w:hint="eastAsia"/>
          <w:b/>
          <w:bCs/>
          <w:rtl/>
        </w:rPr>
        <w:t>קורא</w:t>
      </w:r>
      <w:r w:rsidR="004C4E9A" w:rsidRPr="008C6B59">
        <w:rPr>
          <w:rFonts w:cs="David"/>
          <w:b/>
          <w:bCs/>
          <w:rtl/>
        </w:rPr>
        <w:t xml:space="preserve"> </w:t>
      </w:r>
      <w:r w:rsidR="004C4E9A" w:rsidRPr="008C6B59">
        <w:rPr>
          <w:rFonts w:cs="David" w:hint="eastAsia"/>
          <w:b/>
          <w:bCs/>
          <w:rtl/>
        </w:rPr>
        <w:t>פלטות</w:t>
      </w:r>
      <w:r w:rsidR="00F4218B" w:rsidRPr="00476741">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66DCB2E9" w14:textId="77777777"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3BC894B3"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18FD5AC4"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4A8FCC79" w14:textId="77777777"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14:paraId="09A40B70" w14:textId="77777777" w:rsidR="00D44AD0" w:rsidRPr="00D62A8C" w:rsidRDefault="00D44AD0" w:rsidP="00C92698">
      <w:pPr>
        <w:pStyle w:val="HNormal"/>
        <w:spacing w:line="360" w:lineRule="auto"/>
        <w:rPr>
          <w:rFonts w:cs="David"/>
          <w:color w:val="000000"/>
          <w:rtl/>
          <w:lang w:eastAsia="en-US"/>
        </w:rPr>
      </w:pPr>
    </w:p>
    <w:p w14:paraId="7557741E" w14:textId="77777777" w:rsidR="00990666" w:rsidRPr="00E27692" w:rsidRDefault="00990666" w:rsidP="00C92698">
      <w:pPr>
        <w:pStyle w:val="HNormal"/>
        <w:spacing w:line="360" w:lineRule="auto"/>
        <w:rPr>
          <w:rFonts w:cs="David"/>
          <w:color w:val="000000"/>
          <w:rtl/>
          <w:lang w:eastAsia="en-US"/>
        </w:rPr>
      </w:pPr>
      <w:r w:rsidRPr="00D62A8C">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E27692">
        <w:rPr>
          <w:rFonts w:cs="David" w:hint="eastAsia"/>
          <w:color w:val="000000"/>
          <w:rtl/>
          <w:lang w:eastAsia="en-US"/>
        </w:rPr>
        <w:t>למכרז</w:t>
      </w:r>
      <w:r w:rsidRPr="00E27692">
        <w:rPr>
          <w:rFonts w:cs="David"/>
          <w:color w:val="000000"/>
          <w:rtl/>
          <w:lang w:eastAsia="en-US"/>
        </w:rPr>
        <w:t xml:space="preserve"> </w:t>
      </w:r>
      <w:r w:rsidRPr="00E27692">
        <w:rPr>
          <w:rFonts w:cs="David" w:hint="eastAsia"/>
          <w:color w:val="000000"/>
          <w:rtl/>
          <w:lang w:eastAsia="en-US"/>
        </w:rPr>
        <w:t>זה</w:t>
      </w:r>
      <w:r w:rsidRPr="00E27692">
        <w:rPr>
          <w:rFonts w:cs="David"/>
          <w:color w:val="000000"/>
          <w:rtl/>
          <w:lang w:eastAsia="en-US"/>
        </w:rPr>
        <w:t>.</w:t>
      </w:r>
    </w:p>
    <w:p w14:paraId="370E9816" w14:textId="06A54A5C" w:rsidR="00C220E9" w:rsidRPr="00D62A8C" w:rsidRDefault="001755A3" w:rsidP="000E58CE">
      <w:pPr>
        <w:pStyle w:val="HNormal"/>
        <w:spacing w:line="360" w:lineRule="auto"/>
        <w:rPr>
          <w:rFonts w:cs="David"/>
          <w:color w:val="000000"/>
          <w:rtl/>
          <w:lang w:eastAsia="en-US"/>
        </w:rPr>
      </w:pPr>
      <w:r w:rsidRPr="00E27692">
        <w:rPr>
          <w:rFonts w:cs="David" w:hint="eastAsia"/>
          <w:b/>
          <w:bCs/>
          <w:color w:val="000000"/>
          <w:u w:val="single"/>
          <w:rtl/>
          <w:lang w:eastAsia="en-US"/>
        </w:rPr>
        <w:t>הערה</w:t>
      </w:r>
      <w:r w:rsidRPr="00E27692">
        <w:rPr>
          <w:rFonts w:cs="David"/>
          <w:b/>
          <w:bCs/>
          <w:color w:val="000000"/>
          <w:u w:val="single"/>
          <w:rtl/>
          <w:lang w:eastAsia="en-US"/>
        </w:rPr>
        <w:t>:</w:t>
      </w:r>
      <w:r w:rsidRPr="00E27692">
        <w:rPr>
          <w:rFonts w:cs="David"/>
          <w:color w:val="000000"/>
          <w:rtl/>
          <w:lang w:eastAsia="en-US"/>
        </w:rPr>
        <w:t xml:space="preserve"> כאמור בתת-סעיף </w:t>
      </w:r>
      <w:r w:rsidR="000E58CE" w:rsidRPr="008C6B59">
        <w:rPr>
          <w:rFonts w:cs="David"/>
          <w:color w:val="000000"/>
          <w:rtl/>
          <w:lang w:eastAsia="en-US"/>
        </w:rPr>
        <w:fldChar w:fldCharType="begin"/>
      </w:r>
      <w:r w:rsidR="000E58CE" w:rsidRPr="008C6B59">
        <w:rPr>
          <w:rFonts w:cs="David"/>
          <w:color w:val="000000"/>
          <w:rtl/>
          <w:lang w:eastAsia="en-US"/>
        </w:rPr>
        <w:instrText xml:space="preserve"> </w:instrText>
      </w:r>
      <w:r w:rsidR="000E58CE" w:rsidRPr="008C6B59">
        <w:rPr>
          <w:rFonts w:cs="David"/>
          <w:color w:val="000000"/>
          <w:lang w:eastAsia="en-US"/>
        </w:rPr>
        <w:instrText>REF</w:instrText>
      </w:r>
      <w:r w:rsidR="000E58CE" w:rsidRPr="008C6B59">
        <w:rPr>
          <w:rFonts w:cs="David"/>
          <w:color w:val="000000"/>
          <w:rtl/>
          <w:lang w:eastAsia="en-US"/>
        </w:rPr>
        <w:instrText xml:space="preserve"> _</w:instrText>
      </w:r>
      <w:r w:rsidR="000E58CE" w:rsidRPr="008C6B59">
        <w:rPr>
          <w:rFonts w:cs="David"/>
          <w:color w:val="000000"/>
          <w:lang w:eastAsia="en-US"/>
        </w:rPr>
        <w:instrText>Ref384667452 \n \h</w:instrText>
      </w:r>
      <w:r w:rsidR="000E58CE" w:rsidRPr="008C6B59">
        <w:rPr>
          <w:rFonts w:cs="David"/>
          <w:color w:val="000000"/>
          <w:rtl/>
          <w:lang w:eastAsia="en-US"/>
        </w:rPr>
        <w:instrText xml:space="preserve">  \* </w:instrText>
      </w:r>
      <w:r w:rsidR="000E58CE" w:rsidRPr="008C6B59">
        <w:rPr>
          <w:rFonts w:cs="David"/>
          <w:color w:val="000000"/>
          <w:lang w:eastAsia="en-US"/>
        </w:rPr>
        <w:instrText>MERGEFORMAT</w:instrText>
      </w:r>
      <w:r w:rsidR="000E58CE" w:rsidRPr="008C6B59">
        <w:rPr>
          <w:rFonts w:cs="David"/>
          <w:color w:val="000000"/>
          <w:rtl/>
          <w:lang w:eastAsia="en-US"/>
        </w:rPr>
        <w:instrText xml:space="preserve"> </w:instrText>
      </w:r>
      <w:r w:rsidR="000E58CE" w:rsidRPr="008C6B59">
        <w:rPr>
          <w:rFonts w:cs="David"/>
          <w:color w:val="000000"/>
          <w:rtl/>
          <w:lang w:eastAsia="en-US"/>
        </w:rPr>
      </w:r>
      <w:r w:rsidR="000E58CE" w:rsidRPr="008C6B59">
        <w:rPr>
          <w:rFonts w:cs="David"/>
          <w:color w:val="000000"/>
          <w:rtl/>
          <w:lang w:eastAsia="en-US"/>
        </w:rPr>
        <w:fldChar w:fldCharType="separate"/>
      </w:r>
      <w:r w:rsidR="007C7C81">
        <w:rPr>
          <w:rFonts w:cs="David"/>
          <w:color w:val="000000"/>
          <w:cs/>
          <w:lang w:eastAsia="en-US"/>
        </w:rPr>
        <w:t>‎</w:t>
      </w:r>
      <w:r w:rsidR="007C7C81">
        <w:rPr>
          <w:rFonts w:cs="David"/>
          <w:color w:val="000000"/>
          <w:lang w:eastAsia="en-US"/>
        </w:rPr>
        <w:t>4.2.8</w:t>
      </w:r>
      <w:r w:rsidR="000E58CE" w:rsidRPr="008C6B59">
        <w:rPr>
          <w:rFonts w:cs="David"/>
          <w:color w:val="000000"/>
          <w:rtl/>
          <w:lang w:eastAsia="en-US"/>
        </w:rPr>
        <w:fldChar w:fldCharType="end"/>
      </w:r>
      <w:r w:rsidR="000E58CE" w:rsidRPr="00E27692">
        <w:rPr>
          <w:rFonts w:cs="David"/>
          <w:color w:val="000000"/>
          <w:rtl/>
          <w:lang w:eastAsia="en-US"/>
        </w:rPr>
        <w:t xml:space="preserve"> למכרז</w:t>
      </w:r>
      <w:r w:rsidRPr="00E27692">
        <w:rPr>
          <w:rFonts w:cs="David"/>
          <w:color w:val="000000"/>
          <w:rtl/>
          <w:lang w:eastAsia="en-US"/>
        </w:rPr>
        <w:t xml:space="preserve">, </w:t>
      </w:r>
      <w:r w:rsidRPr="00E27692">
        <w:rPr>
          <w:rFonts w:cs="David" w:hint="eastAsia"/>
          <w:color w:val="000000"/>
          <w:rtl/>
          <w:lang w:eastAsia="en-US"/>
        </w:rPr>
        <w:t>מציע</w:t>
      </w:r>
      <w:r w:rsidRPr="00D62A8C">
        <w:rPr>
          <w:rFonts w:cs="David" w:hint="cs"/>
          <w:color w:val="000000"/>
          <w:rtl/>
          <w:lang w:eastAsia="en-US"/>
        </w:rPr>
        <w:t xml:space="preserve"> המבקש חלקים חסויים בהצעה מתבקש להמציא עותק נוסף של ההצעה, שבה החלקים החסויים מושחרים.</w:t>
      </w:r>
    </w:p>
    <w:p w14:paraId="45ED6121" w14:textId="77777777" w:rsidR="00990666" w:rsidRPr="00D62A8C" w:rsidRDefault="00990666" w:rsidP="00B60381">
      <w:pPr>
        <w:rPr>
          <w:rtl/>
        </w:rPr>
      </w:pPr>
    </w:p>
    <w:p w14:paraId="3EB4005C"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1A7EAD4E" w14:textId="77777777" w:rsidR="00754710" w:rsidRPr="00D62A8C" w:rsidRDefault="00754710" w:rsidP="00754710">
      <w:pPr>
        <w:ind w:right="567"/>
        <w:rPr>
          <w:b/>
          <w:u w:val="single"/>
          <w:rtl/>
        </w:rPr>
      </w:pPr>
    </w:p>
    <w:p w14:paraId="08CB41B0" w14:textId="77777777"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4495133D" w14:textId="77777777" w:rsidTr="0045501A">
        <w:trPr>
          <w:jc w:val="center"/>
        </w:trPr>
        <w:tc>
          <w:tcPr>
            <w:tcW w:w="2835" w:type="dxa"/>
          </w:tcPr>
          <w:p w14:paraId="78A3A0D3"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385DBF15"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7F7848FD"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0C770251" w14:textId="77777777" w:rsidTr="0045501A">
        <w:trPr>
          <w:gridAfter w:val="1"/>
          <w:wAfter w:w="511" w:type="dxa"/>
          <w:jc w:val="center"/>
        </w:trPr>
        <w:tc>
          <w:tcPr>
            <w:tcW w:w="2835" w:type="dxa"/>
            <w:vAlign w:val="center"/>
          </w:tcPr>
          <w:p w14:paraId="260FD26B"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480822BF"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7B29C4FC"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4CA0A030" w14:textId="77777777" w:rsidR="00754710" w:rsidRPr="00D62A8C" w:rsidRDefault="00754710" w:rsidP="00754710">
      <w:pPr>
        <w:ind w:right="567"/>
        <w:rPr>
          <w:b/>
          <w:u w:val="single"/>
          <w:rtl/>
        </w:rPr>
      </w:pPr>
    </w:p>
    <w:p w14:paraId="492E2535" w14:textId="77777777" w:rsidR="00886DBB" w:rsidRPr="00D62A8C" w:rsidRDefault="00990666" w:rsidP="00886DBB">
      <w:pPr>
        <w:bidi w:val="0"/>
        <w:spacing w:line="240" w:lineRule="auto"/>
        <w:jc w:val="left"/>
      </w:pPr>
      <w:r w:rsidRPr="00D62A8C">
        <w:rPr>
          <w:rtl/>
        </w:rPr>
        <w:br w:type="page"/>
      </w:r>
    </w:p>
    <w:bookmarkStart w:id="253" w:name="נספח_ערבות_ביצוע"/>
    <w:bookmarkStart w:id="254" w:name="_Toc285980559"/>
    <w:bookmarkStart w:id="255" w:name="_Toc378247294"/>
    <w:bookmarkStart w:id="256" w:name="_Toc378751283"/>
    <w:bookmarkStart w:id="257" w:name="_Toc365486696"/>
    <w:bookmarkStart w:id="258" w:name="_Toc398494921"/>
    <w:p w14:paraId="0A563EF2" w14:textId="284215F8" w:rsidR="00886DBB" w:rsidRPr="00D62A8C" w:rsidRDefault="00A302DD" w:rsidP="00803D71">
      <w:pPr>
        <w:pStyle w:val="8"/>
        <w:rPr>
          <w:rFonts w:ascii="Times New Roman Bold" w:hAnsi="Times New Roman Bold"/>
          <w:rtl/>
        </w:rPr>
      </w:pPr>
      <w:r w:rsidRPr="008C6B59">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3E6D8CC8" wp14:editId="2D53C5F2">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7A601202" w14:textId="01A55D62" w:rsidR="00147287" w:rsidRPr="00A302DD" w:rsidRDefault="00147287"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tS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o0anoXa&#10;QnFEii30A48LipcK7BdKGhz2nLrPe2YFJeq1RpkW42lg0kdjOns2QcMOPduhh2mOUDn1lPTXtY8b&#10;FXjTcIVyljLyG3TvKzmVjEMcaT8tXNiSoR2jHv4WVj8B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B9wtSQQIAAF4EAAAO&#10;AAAAAAAAAAAAAAAAAC4CAABkcnMvZTJvRG9jLnhtbFBLAQItABQABgAIAAAAIQBjSsQj3QAAAAcB&#10;AAAPAAAAAAAAAAAAAAAAAJsEAABkcnMvZG93bnJldi54bWxQSwUGAAAAAAQABADzAAAApQUAAAAA&#10;">
                <v:textbox>
                  <w:txbxContent>
                    <w:p w14:paraId="7A601202" w14:textId="01A55D62" w:rsidR="00147287" w:rsidRPr="00A302DD" w:rsidRDefault="00147287"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8C6B59">
        <w:rPr>
          <w:rFonts w:ascii="Times New Roman Bold" w:hAnsi="Times New Roman Bold" w:hint="eastAsia"/>
          <w:rtl/>
        </w:rPr>
        <w:t>נספח</w:t>
      </w:r>
      <w:r w:rsidR="00886DBB" w:rsidRPr="008C6B59">
        <w:rPr>
          <w:rFonts w:ascii="Times New Roman Bold" w:hAnsi="Times New Roman Bold"/>
          <w:rtl/>
        </w:rPr>
        <w:t xml:space="preserve"> </w:t>
      </w:r>
      <w:bookmarkEnd w:id="253"/>
      <w:r w:rsidR="00476741" w:rsidRPr="008C6B59">
        <w:rPr>
          <w:rtl/>
        </w:rPr>
        <w:t>1</w:t>
      </w:r>
      <w:r w:rsidR="00803D71">
        <w:rPr>
          <w:rFonts w:hint="cs"/>
          <w:rtl/>
        </w:rPr>
        <w:t>5</w:t>
      </w:r>
      <w:r w:rsidR="00886DBB" w:rsidRPr="008C6B59">
        <w:rPr>
          <w:rFonts w:ascii="Times New Roman Bold" w:hAnsi="Times New Roman Bold"/>
          <w:rtl/>
        </w:rPr>
        <w:tab/>
      </w:r>
      <w:bookmarkStart w:id="259" w:name="נספח_ערבות_ביצוע_כותרת"/>
      <w:r w:rsidR="00886DBB" w:rsidRPr="008C6B59">
        <w:rPr>
          <w:rFonts w:ascii="Times New Roman Bold" w:hAnsi="Times New Roman Bold" w:hint="eastAsia"/>
          <w:rtl/>
        </w:rPr>
        <w:t>כתב</w:t>
      </w:r>
      <w:r w:rsidR="00886DBB" w:rsidRPr="008C6B59">
        <w:rPr>
          <w:rFonts w:ascii="Times New Roman Bold" w:hAnsi="Times New Roman Bold"/>
          <w:rtl/>
        </w:rPr>
        <w:t xml:space="preserve"> </w:t>
      </w:r>
      <w:r w:rsidR="00886DBB" w:rsidRPr="008C6B59">
        <w:rPr>
          <w:rFonts w:ascii="Times New Roman Bold" w:hAnsi="Times New Roman Bold" w:hint="eastAsia"/>
          <w:rtl/>
        </w:rPr>
        <w:t>ערבות</w:t>
      </w:r>
      <w:r w:rsidR="00886DBB" w:rsidRPr="008C6B59">
        <w:rPr>
          <w:rFonts w:ascii="Times New Roman Bold" w:hAnsi="Times New Roman Bold"/>
          <w:rtl/>
        </w:rPr>
        <w:t xml:space="preserve"> </w:t>
      </w:r>
      <w:r w:rsidR="00886DBB" w:rsidRPr="008C6B59">
        <w:rPr>
          <w:rFonts w:ascii="Times New Roman Bold" w:hAnsi="Times New Roman Bold" w:hint="eastAsia"/>
          <w:rtl/>
        </w:rPr>
        <w:t>ביצוע</w:t>
      </w:r>
      <w:bookmarkEnd w:id="254"/>
      <w:bookmarkEnd w:id="255"/>
      <w:bookmarkEnd w:id="256"/>
      <w:bookmarkEnd w:id="257"/>
      <w:bookmarkEnd w:id="258"/>
      <w:bookmarkEnd w:id="259"/>
    </w:p>
    <w:p w14:paraId="29B9717A" w14:textId="4CF6DDC6" w:rsidR="00DA37D4" w:rsidRPr="00D62A8C" w:rsidRDefault="00DA37D4" w:rsidP="002D05D3">
      <w:pPr>
        <w:spacing w:line="240" w:lineRule="auto"/>
        <w:jc w:val="right"/>
        <w:rPr>
          <w:rFonts w:ascii="Arial" w:hAnsi="Arial"/>
        </w:rPr>
      </w:pPr>
      <w:r w:rsidRPr="00D62A8C">
        <w:rPr>
          <w:rFonts w:ascii="Arial" w:hAnsi="Arial"/>
          <w:rtl/>
        </w:rPr>
        <w:t>שם הבנק/חברת הביטוח _______________</w:t>
      </w:r>
    </w:p>
    <w:p w14:paraId="4A432B90" w14:textId="12896F38" w:rsidR="00DA37D4" w:rsidRPr="00D62A8C" w:rsidRDefault="00DA37D4" w:rsidP="00DA37D4">
      <w:pPr>
        <w:spacing w:line="240" w:lineRule="auto"/>
        <w:jc w:val="right"/>
        <w:rPr>
          <w:rFonts w:ascii="Arial" w:hAnsi="Arial"/>
        </w:rPr>
      </w:pPr>
      <w:r w:rsidRPr="00D62A8C">
        <w:rPr>
          <w:rFonts w:ascii="Arial" w:hAnsi="Arial"/>
          <w:rtl/>
        </w:rPr>
        <w:t>מס' הטלפון ________________________</w:t>
      </w:r>
    </w:p>
    <w:p w14:paraId="0DEB0FC7" w14:textId="02FC252C" w:rsidR="00DA37D4" w:rsidRPr="00D62A8C" w:rsidRDefault="00DA37D4" w:rsidP="00DA37D4">
      <w:pPr>
        <w:spacing w:line="240" w:lineRule="auto"/>
        <w:jc w:val="right"/>
        <w:rPr>
          <w:rFonts w:ascii="Arial" w:hAnsi="Arial"/>
        </w:rPr>
      </w:pPr>
      <w:r w:rsidRPr="00D62A8C">
        <w:rPr>
          <w:rFonts w:ascii="Arial" w:hAnsi="Arial"/>
          <w:rtl/>
        </w:rPr>
        <w:t>מס' הפקס: ________________________</w:t>
      </w:r>
    </w:p>
    <w:p w14:paraId="0DC8FE51" w14:textId="38101D95" w:rsidR="00DA37D4" w:rsidRPr="00D62A8C" w:rsidRDefault="00DA37D4" w:rsidP="00DA37D4">
      <w:pPr>
        <w:spacing w:line="240" w:lineRule="auto"/>
        <w:rPr>
          <w:rFonts w:ascii="Arial" w:hAnsi="Arial"/>
        </w:rPr>
      </w:pPr>
    </w:p>
    <w:p w14:paraId="72D125AA" w14:textId="277ADC72" w:rsidR="00DA37D4" w:rsidRPr="00D62A8C" w:rsidRDefault="00DA37D4" w:rsidP="00DA37D4">
      <w:pPr>
        <w:spacing w:line="240" w:lineRule="auto"/>
        <w:jc w:val="center"/>
        <w:rPr>
          <w:rFonts w:ascii="Arial" w:hAnsi="Arial"/>
          <w:b/>
          <w:bCs/>
          <w:u w:val="single"/>
        </w:rPr>
      </w:pPr>
      <w:r w:rsidRPr="00D62A8C">
        <w:rPr>
          <w:rFonts w:ascii="Arial" w:hAnsi="Arial"/>
          <w:b/>
          <w:bCs/>
          <w:u w:val="single"/>
          <w:rtl/>
        </w:rPr>
        <w:t>כתב ערבות</w:t>
      </w:r>
    </w:p>
    <w:p w14:paraId="5C9EEC75" w14:textId="0A785717" w:rsidR="00DA37D4" w:rsidRPr="00D62A8C" w:rsidRDefault="00DA37D4" w:rsidP="00DA37D4">
      <w:pPr>
        <w:spacing w:line="240" w:lineRule="auto"/>
        <w:rPr>
          <w:rFonts w:ascii="Arial" w:hAnsi="Arial"/>
          <w:rtl/>
        </w:rPr>
      </w:pPr>
    </w:p>
    <w:p w14:paraId="57E22E87" w14:textId="759A12D9" w:rsidR="00DA37D4" w:rsidRPr="00D62A8C" w:rsidRDefault="00DA37D4" w:rsidP="00DA37D4">
      <w:pPr>
        <w:spacing w:line="240" w:lineRule="auto"/>
        <w:rPr>
          <w:rFonts w:ascii="Arial" w:hAnsi="Arial"/>
        </w:rPr>
      </w:pPr>
      <w:r w:rsidRPr="00D62A8C">
        <w:rPr>
          <w:rFonts w:ascii="Arial" w:hAnsi="Arial"/>
          <w:rtl/>
        </w:rPr>
        <w:t xml:space="preserve">לכבוד </w:t>
      </w:r>
    </w:p>
    <w:p w14:paraId="1B1FCBB5" w14:textId="77777777" w:rsidR="00DA37D4" w:rsidRPr="00D62A8C" w:rsidRDefault="00DA37D4" w:rsidP="00DA37D4">
      <w:pPr>
        <w:spacing w:line="240" w:lineRule="auto"/>
        <w:rPr>
          <w:rFonts w:ascii="Arial" w:hAnsi="Arial"/>
        </w:rPr>
      </w:pPr>
      <w:r w:rsidRPr="00D62A8C">
        <w:rPr>
          <w:rFonts w:ascii="Arial" w:hAnsi="Arial"/>
          <w:rtl/>
        </w:rPr>
        <w:t xml:space="preserve">ממשלת ישראל </w:t>
      </w:r>
    </w:p>
    <w:p w14:paraId="2DD6B05A" w14:textId="77777777" w:rsidR="00DA37D4" w:rsidRPr="00D62A8C" w:rsidRDefault="00DA37D4" w:rsidP="00DA37D4">
      <w:pPr>
        <w:spacing w:line="240" w:lineRule="auto"/>
        <w:rPr>
          <w:rFonts w:ascii="Arial" w:hAnsi="Arial"/>
        </w:rPr>
      </w:pPr>
      <w:r w:rsidRPr="00D62A8C">
        <w:rPr>
          <w:rFonts w:ascii="Arial" w:hAnsi="Arial"/>
          <w:rtl/>
        </w:rPr>
        <w:t>באמצעות משרד ____________</w:t>
      </w:r>
    </w:p>
    <w:p w14:paraId="20383F1E" w14:textId="77777777" w:rsidR="00DA37D4" w:rsidRPr="00D62A8C" w:rsidRDefault="00DA37D4" w:rsidP="00DA37D4">
      <w:pPr>
        <w:spacing w:line="240" w:lineRule="auto"/>
        <w:jc w:val="center"/>
        <w:rPr>
          <w:rFonts w:ascii="Arial" w:hAnsi="Arial"/>
          <w:b/>
          <w:bCs/>
          <w:rtl/>
        </w:rPr>
      </w:pPr>
    </w:p>
    <w:p w14:paraId="28DA343F" w14:textId="77777777" w:rsidR="00DA37D4" w:rsidRPr="00D62A8C" w:rsidRDefault="00DA37D4" w:rsidP="00DA37D4">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56132043" w14:textId="77777777" w:rsidR="00DA37D4" w:rsidRPr="00A302DD" w:rsidRDefault="00DA37D4" w:rsidP="00DA37D4">
      <w:pPr>
        <w:spacing w:line="240" w:lineRule="auto"/>
        <w:rPr>
          <w:rFonts w:ascii="Arial" w:hAnsi="Arial"/>
          <w:rtl/>
        </w:rPr>
      </w:pPr>
    </w:p>
    <w:p w14:paraId="36C9A034" w14:textId="77777777" w:rsidR="00DA37D4" w:rsidRPr="00D62A8C" w:rsidRDefault="00DA37D4" w:rsidP="00DA37D4">
      <w:pPr>
        <w:spacing w:line="240" w:lineRule="auto"/>
        <w:rPr>
          <w:rFonts w:ascii="Arial" w:hAnsi="Arial"/>
          <w:rtl/>
        </w:rPr>
      </w:pPr>
    </w:p>
    <w:p w14:paraId="7013BA03" w14:textId="77777777" w:rsidR="00DA37D4" w:rsidRPr="00D62A8C" w:rsidRDefault="00DA37D4" w:rsidP="00DA37D4">
      <w:pPr>
        <w:spacing w:line="240" w:lineRule="auto"/>
        <w:rPr>
          <w:rFonts w:ascii="Arial" w:hAnsi="Arial"/>
        </w:rPr>
      </w:pPr>
      <w:r w:rsidRPr="00D62A8C">
        <w:rPr>
          <w:rFonts w:ascii="Arial" w:hAnsi="Arial"/>
          <w:rtl/>
        </w:rPr>
        <w:t>אנו ערבים בזה כלפיכם לסילוק כל סכום עד לסך ______________________________________</w:t>
      </w:r>
    </w:p>
    <w:p w14:paraId="3FD3FE19" w14:textId="77777777" w:rsidR="00DA37D4" w:rsidRPr="00D62A8C" w:rsidRDefault="00DA37D4" w:rsidP="002D05D3">
      <w:pPr>
        <w:spacing w:line="240" w:lineRule="auto"/>
        <w:rPr>
          <w:rFonts w:ascii="Arial" w:hAnsi="Arial"/>
        </w:rPr>
      </w:pPr>
      <w:r w:rsidRPr="00D62A8C">
        <w:rPr>
          <w:rFonts w:ascii="Arial" w:hAnsi="Arial"/>
          <w:rtl/>
        </w:rPr>
        <w:t>(במילים ______</w:t>
      </w:r>
      <w:r w:rsidR="002D05D3" w:rsidRPr="00D62A8C">
        <w:rPr>
          <w:rFonts w:ascii="Arial" w:hAnsi="Arial"/>
          <w:rtl/>
        </w:rPr>
        <w:t>________________________</w:t>
      </w:r>
      <w:r w:rsidR="002D05D3" w:rsidRPr="00D62A8C">
        <w:rPr>
          <w:rFonts w:ascii="Arial" w:hAnsi="Arial" w:hint="cs"/>
          <w:rtl/>
        </w:rPr>
        <w:t>) מ</w:t>
      </w:r>
      <w:r w:rsidRPr="00D62A8C">
        <w:rPr>
          <w:rFonts w:ascii="Arial" w:hAnsi="Arial"/>
          <w:rtl/>
        </w:rPr>
        <w:t>תאריך _________________________</w:t>
      </w:r>
    </w:p>
    <w:p w14:paraId="42C7EC69" w14:textId="77777777" w:rsidR="00DA37D4" w:rsidRPr="00D62A8C" w:rsidRDefault="00DA37D4" w:rsidP="002D05D3">
      <w:pPr>
        <w:spacing w:line="240" w:lineRule="auto"/>
        <w:ind w:left="5526"/>
        <w:rPr>
          <w:rFonts w:ascii="Arial" w:hAnsi="Arial"/>
          <w:rtl/>
        </w:rPr>
      </w:pPr>
      <w:r w:rsidRPr="00D62A8C">
        <w:rPr>
          <w:rFonts w:ascii="Arial" w:hAnsi="Arial"/>
          <w:rtl/>
        </w:rPr>
        <w:t>(תאריך תחילת תוקף הערבות)</w:t>
      </w:r>
    </w:p>
    <w:p w14:paraId="0AC53E22" w14:textId="77777777" w:rsidR="00DA37D4" w:rsidRPr="00D62A8C" w:rsidRDefault="00DA37D4" w:rsidP="00DA37D4">
      <w:pPr>
        <w:spacing w:line="240" w:lineRule="auto"/>
        <w:rPr>
          <w:rFonts w:ascii="Arial" w:hAnsi="Arial"/>
        </w:rPr>
      </w:pPr>
    </w:p>
    <w:p w14:paraId="4BED447D" w14:textId="5934BCFE" w:rsidR="00DA37D4" w:rsidRPr="00D62A8C" w:rsidRDefault="00DA37D4" w:rsidP="00476741">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00F3379C" w:rsidRPr="008C6B59">
        <w:rPr>
          <w:rFonts w:hint="eastAsia"/>
          <w:b/>
          <w:bCs/>
          <w:rtl/>
        </w:rPr>
        <w:t>ל</w:t>
      </w:r>
      <w:r w:rsidRPr="008C6B59">
        <w:rPr>
          <w:b/>
          <w:bCs/>
          <w:rtl/>
        </w:rPr>
        <w:fldChar w:fldCharType="begin"/>
      </w:r>
      <w:r w:rsidRPr="008C6B59">
        <w:rPr>
          <w:b/>
          <w:bCs/>
          <w:rtl/>
        </w:rPr>
        <w:instrText xml:space="preserve"> </w:instrText>
      </w:r>
      <w:r w:rsidRPr="008C6B59">
        <w:rPr>
          <w:b/>
          <w:bCs/>
        </w:rPr>
        <w:instrText>REF</w:instrText>
      </w:r>
      <w:r w:rsidRPr="008C6B59">
        <w:rPr>
          <w:b/>
          <w:bCs/>
          <w:rtl/>
        </w:rPr>
        <w:instrText xml:space="preserve"> שם_המכרז \</w:instrText>
      </w:r>
      <w:r w:rsidRPr="008C6B59">
        <w:rPr>
          <w:b/>
          <w:bCs/>
        </w:rPr>
        <w:instrText>h</w:instrText>
      </w:r>
      <w:r w:rsidRPr="008C6B59">
        <w:rPr>
          <w:b/>
          <w:bCs/>
          <w:rtl/>
        </w:rPr>
        <w:instrText xml:space="preserve">  \* </w:instrText>
      </w:r>
      <w:r w:rsidRPr="008C6B59">
        <w:rPr>
          <w:b/>
          <w:bCs/>
        </w:rPr>
        <w:instrText>MERGEFORMAT</w:instrText>
      </w:r>
      <w:r w:rsidRPr="008C6B59">
        <w:rPr>
          <w:b/>
          <w:bCs/>
          <w:rtl/>
        </w:rPr>
        <w:instrText xml:space="preserve"> </w:instrText>
      </w:r>
      <w:r w:rsidRPr="008C6B59">
        <w:rPr>
          <w:b/>
          <w:bCs/>
          <w:rtl/>
        </w:rPr>
        <w:fldChar w:fldCharType="separate"/>
      </w:r>
      <w:r w:rsidR="007C7C81">
        <w:rPr>
          <w:rFonts w:hint="cs"/>
          <w:rtl/>
        </w:rPr>
        <w:t>שגיאה! מקור ההפניה לא נמצא.</w:t>
      </w:r>
      <w:r w:rsidRPr="008C6B59">
        <w:rPr>
          <w:b/>
          <w:bCs/>
          <w:rtl/>
        </w:rPr>
        <w:fldChar w:fldCharType="end"/>
      </w:r>
      <w:r w:rsidRPr="008C6B59">
        <w:rPr>
          <w:b/>
          <w:bCs/>
          <w:rtl/>
        </w:rPr>
        <w:t xml:space="preserve"> </w:t>
      </w:r>
      <w:r w:rsidR="00D23B5E" w:rsidRPr="008C6B59">
        <w:rPr>
          <w:rFonts w:hint="eastAsia"/>
          <w:b/>
          <w:bCs/>
          <w:rtl/>
        </w:rPr>
        <w:t>לאספקת</w:t>
      </w:r>
      <w:r w:rsidR="00D23B5E" w:rsidRPr="008C6B59">
        <w:rPr>
          <w:b/>
          <w:bCs/>
          <w:rtl/>
        </w:rPr>
        <w:t xml:space="preserve"> מכשיר קורא פלטות</w:t>
      </w:r>
      <w:r w:rsidR="00D23B5E" w:rsidRPr="00E27692">
        <w:rPr>
          <w:rFonts w:ascii="Arial" w:hAnsi="Arial"/>
          <w:rtl/>
        </w:rPr>
        <w:t xml:space="preserve"> </w:t>
      </w:r>
      <w:r w:rsidRPr="00E27692">
        <w:rPr>
          <w:rFonts w:ascii="Arial" w:hAnsi="Arial"/>
          <w:rtl/>
        </w:rPr>
        <w:t>אנו נשלם</w:t>
      </w:r>
      <w:r w:rsidRPr="00D62A8C">
        <w:rPr>
          <w:rFonts w:ascii="Arial" w:hAnsi="Arial"/>
          <w:rtl/>
        </w:rPr>
        <w:t xml:space="preserve">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8695AB5" w14:textId="77777777" w:rsidR="00DA37D4" w:rsidRPr="00D62A8C" w:rsidRDefault="00DA37D4" w:rsidP="00DA37D4">
      <w:pPr>
        <w:spacing w:line="240" w:lineRule="auto"/>
        <w:rPr>
          <w:rFonts w:ascii="Arial" w:hAnsi="Arial"/>
          <w:rtl/>
        </w:rPr>
      </w:pPr>
    </w:p>
    <w:p w14:paraId="2CC9AFCA" w14:textId="77777777"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14:paraId="5069B0A6" w14:textId="77777777" w:rsidR="00DA37D4" w:rsidRPr="00D62A8C" w:rsidRDefault="00DA37D4" w:rsidP="00DA37D4">
      <w:pPr>
        <w:spacing w:line="240" w:lineRule="auto"/>
        <w:rPr>
          <w:rFonts w:ascii="Arial" w:hAnsi="Arial"/>
          <w:rtl/>
        </w:rPr>
      </w:pPr>
    </w:p>
    <w:p w14:paraId="01AAA919" w14:textId="77777777"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0B25E0ED" w14:textId="77777777"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4732AA75" w14:textId="77777777" w:rsidR="00DA37D4" w:rsidRPr="00D62A8C" w:rsidRDefault="00DA37D4" w:rsidP="00DA37D4">
      <w:pPr>
        <w:spacing w:line="240" w:lineRule="auto"/>
        <w:rPr>
          <w:rFonts w:ascii="Arial" w:hAnsi="Arial"/>
          <w:rtl/>
        </w:rPr>
      </w:pPr>
    </w:p>
    <w:p w14:paraId="7DC22A79" w14:textId="77777777"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14:paraId="1CE46F07" w14:textId="77777777"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14:paraId="028417D1" w14:textId="77777777" w:rsidR="00DA37D4" w:rsidRPr="00D62A8C" w:rsidRDefault="00DA37D4" w:rsidP="00DA37D4">
      <w:pPr>
        <w:spacing w:line="240" w:lineRule="auto"/>
        <w:rPr>
          <w:rFonts w:ascii="Arial" w:hAnsi="Arial"/>
        </w:rPr>
      </w:pPr>
    </w:p>
    <w:p w14:paraId="20927037" w14:textId="77777777" w:rsidR="00DA37D4" w:rsidRPr="00D62A8C" w:rsidRDefault="00DA37D4" w:rsidP="00DA37D4">
      <w:pPr>
        <w:spacing w:line="240" w:lineRule="auto"/>
        <w:rPr>
          <w:rFonts w:ascii="Arial" w:hAnsi="Arial"/>
          <w:rtl/>
        </w:rPr>
      </w:pPr>
    </w:p>
    <w:p w14:paraId="2CE7A5CE" w14:textId="77777777" w:rsidR="00DA37D4" w:rsidRPr="00D62A8C" w:rsidRDefault="00DA37D4" w:rsidP="00DA37D4">
      <w:pPr>
        <w:spacing w:line="240" w:lineRule="auto"/>
        <w:rPr>
          <w:rFonts w:ascii="Arial" w:hAnsi="Arial"/>
          <w:rtl/>
        </w:rPr>
      </w:pPr>
    </w:p>
    <w:p w14:paraId="4DD0A6AD" w14:textId="77777777"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589728B1" w14:textId="77777777" w:rsidR="00DA37D4" w:rsidRPr="00D62A8C" w:rsidRDefault="00DA37D4" w:rsidP="00DA37D4">
      <w:pPr>
        <w:spacing w:line="240" w:lineRule="auto"/>
        <w:rPr>
          <w:rFonts w:ascii="Arial" w:hAnsi="Arial"/>
          <w:rtl/>
        </w:rPr>
      </w:pPr>
    </w:p>
    <w:p w14:paraId="3A00F314" w14:textId="77777777" w:rsidR="00DA37D4" w:rsidRPr="00D62A8C" w:rsidRDefault="00DA37D4" w:rsidP="00DA37D4">
      <w:pPr>
        <w:spacing w:line="240" w:lineRule="auto"/>
        <w:rPr>
          <w:rFonts w:ascii="Arial" w:hAnsi="Arial"/>
        </w:rPr>
      </w:pPr>
    </w:p>
    <w:p w14:paraId="517A2BDE" w14:textId="77777777"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14:paraId="56F1C92D" w14:textId="77777777"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14:paraId="14BFA1E9" w14:textId="77777777" w:rsidR="00DA37D4" w:rsidRPr="00D62A8C" w:rsidRDefault="00DA37D4" w:rsidP="00DA37D4">
      <w:pPr>
        <w:spacing w:line="240" w:lineRule="auto"/>
        <w:rPr>
          <w:rFonts w:ascii="Arial" w:hAnsi="Arial"/>
          <w:rtl/>
        </w:rPr>
      </w:pPr>
    </w:p>
    <w:p w14:paraId="16B323F7" w14:textId="77777777" w:rsidR="00DA37D4" w:rsidRPr="00D62A8C" w:rsidRDefault="00DA37D4" w:rsidP="00DA37D4">
      <w:pPr>
        <w:spacing w:line="240" w:lineRule="auto"/>
        <w:rPr>
          <w:rFonts w:ascii="Arial" w:hAnsi="Arial"/>
          <w:rtl/>
        </w:rPr>
      </w:pPr>
    </w:p>
    <w:p w14:paraId="717776AC" w14:textId="77777777" w:rsidR="003F63CF" w:rsidRPr="00D62A8C" w:rsidRDefault="003F63CF" w:rsidP="003F63CF">
      <w:pPr>
        <w:rPr>
          <w:rtl/>
        </w:rPr>
      </w:pPr>
    </w:p>
    <w:p w14:paraId="0F108A51" w14:textId="77777777" w:rsidR="00886DBB" w:rsidRPr="00D62A8C" w:rsidRDefault="00886DBB" w:rsidP="00886DBB">
      <w:pPr>
        <w:pStyle w:val="HNormal"/>
        <w:rPr>
          <w:rFonts w:cs="David"/>
          <w:highlight w:val="yellow"/>
          <w:rtl/>
        </w:rPr>
      </w:pPr>
    </w:p>
    <w:p w14:paraId="4A35679E" w14:textId="77777777" w:rsidR="00990666" w:rsidRPr="00D62A8C" w:rsidRDefault="00990666" w:rsidP="00C92698">
      <w:pPr>
        <w:tabs>
          <w:tab w:val="center" w:pos="720"/>
          <w:tab w:val="center" w:pos="2736"/>
          <w:tab w:val="center" w:pos="5040"/>
          <w:tab w:val="center" w:pos="7200"/>
        </w:tabs>
        <w:rPr>
          <w:rtl/>
        </w:rPr>
      </w:pPr>
    </w:p>
    <w:p w14:paraId="30436074" w14:textId="77777777" w:rsidR="002E5DA1" w:rsidRPr="00D62A8C" w:rsidRDefault="002E5DA1" w:rsidP="00886DBB">
      <w:pPr>
        <w:rPr>
          <w:b/>
          <w:bCs/>
          <w:highlight w:val="yellow"/>
          <w:rtl/>
        </w:rPr>
      </w:pPr>
    </w:p>
    <w:p w14:paraId="23D8067A" w14:textId="77777777" w:rsidR="002E5DA1" w:rsidRPr="00D62A8C" w:rsidRDefault="002E5DA1" w:rsidP="00886DBB">
      <w:pPr>
        <w:rPr>
          <w:b/>
          <w:bCs/>
          <w:highlight w:val="yellow"/>
          <w:rtl/>
        </w:rPr>
      </w:pPr>
    </w:p>
    <w:p w14:paraId="317D42F9" w14:textId="77798FC6" w:rsidR="001859E9" w:rsidRPr="008C6B59" w:rsidRDefault="00C428A9" w:rsidP="00803D71">
      <w:pPr>
        <w:pStyle w:val="8"/>
        <w:rPr>
          <w:rtl/>
        </w:rPr>
      </w:pPr>
      <w:bookmarkStart w:id="260" w:name="נספח_פירוט_קביעת_הצמדה"/>
      <w:bookmarkStart w:id="261" w:name="_Toc398494927"/>
      <w:r w:rsidRPr="008C6B59">
        <w:rPr>
          <w:rFonts w:hint="eastAsia"/>
          <w:rtl/>
        </w:rPr>
        <w:lastRenderedPageBreak/>
        <w:t>נספח</w:t>
      </w:r>
      <w:r w:rsidRPr="008C6B59">
        <w:rPr>
          <w:rtl/>
        </w:rPr>
        <w:t xml:space="preserve"> </w:t>
      </w:r>
      <w:bookmarkEnd w:id="260"/>
      <w:r w:rsidR="00476741" w:rsidRPr="008C6B59">
        <w:rPr>
          <w:rtl/>
        </w:rPr>
        <w:t>1</w:t>
      </w:r>
      <w:r w:rsidR="00803D71">
        <w:rPr>
          <w:rFonts w:hint="cs"/>
          <w:rtl/>
        </w:rPr>
        <w:t>6</w:t>
      </w:r>
      <w:r w:rsidRPr="008C6B59">
        <w:rPr>
          <w:rtl/>
        </w:rPr>
        <w:tab/>
      </w:r>
      <w:bookmarkStart w:id="262" w:name="נספח_פירוט_קביעת_הצמדה_כותרת"/>
      <w:r w:rsidR="000E58CE" w:rsidRPr="008C6B59">
        <w:rPr>
          <w:rFonts w:hint="eastAsia"/>
          <w:rtl/>
        </w:rPr>
        <w:t>נספח</w:t>
      </w:r>
      <w:r w:rsidR="000E58CE" w:rsidRPr="008C6B59">
        <w:rPr>
          <w:rtl/>
        </w:rPr>
        <w:t xml:space="preserve"> </w:t>
      </w:r>
      <w:r w:rsidR="00BB56CC" w:rsidRPr="008C6B59">
        <w:rPr>
          <w:rFonts w:hint="eastAsia"/>
          <w:rtl/>
        </w:rPr>
        <w:t>הצמדה</w:t>
      </w:r>
      <w:bookmarkEnd w:id="261"/>
      <w:bookmarkEnd w:id="262"/>
    </w:p>
    <w:p w14:paraId="2D7F1D54" w14:textId="139B7DF1" w:rsidR="0067630E" w:rsidRPr="00D62A8C" w:rsidRDefault="0067630E" w:rsidP="000F6F8C">
      <w:pPr>
        <w:numPr>
          <w:ilvl w:val="0"/>
          <w:numId w:val="17"/>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sidR="00417BC4">
        <w:rPr>
          <w:rFonts w:hint="cs"/>
          <w:rtl/>
        </w:rPr>
        <w:t>מושא</w:t>
      </w:r>
      <w:r w:rsidRPr="00D62A8C">
        <w:rPr>
          <w:rFonts w:hint="cs"/>
          <w:rtl/>
        </w:rPr>
        <w:t xml:space="preserve"> הצמדה (הוראת תכ"ם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14:paraId="0094F550" w14:textId="77777777"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6D93B0B6" w14:textId="77777777" w:rsidR="0067630E" w:rsidRPr="00D62A8C" w:rsidRDefault="0067630E" w:rsidP="0067630E">
      <w:pPr>
        <w:spacing w:line="240" w:lineRule="atLeast"/>
        <w:rPr>
          <w:rtl/>
        </w:rPr>
      </w:pPr>
    </w:p>
    <w:p w14:paraId="55EF2E3A" w14:textId="77777777" w:rsidR="0067630E" w:rsidRPr="00D62A8C" w:rsidRDefault="0067630E" w:rsidP="000F6F8C">
      <w:pPr>
        <w:numPr>
          <w:ilvl w:val="0"/>
          <w:numId w:val="17"/>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לצידם:</w:t>
      </w:r>
    </w:p>
    <w:p w14:paraId="53CD530B"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14:paraId="06F79D06"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14:paraId="644FA25B"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14:paraId="5E145938" w14:textId="5FCC9E9D"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14:paraId="4DAFA338" w14:textId="77777777" w:rsidR="00C428A9" w:rsidRPr="00D62A8C" w:rsidRDefault="00C428A9" w:rsidP="0067630E">
      <w:pPr>
        <w:spacing w:line="240" w:lineRule="atLeast"/>
        <w:rPr>
          <w:rtl/>
        </w:rPr>
      </w:pPr>
    </w:p>
    <w:p w14:paraId="66156811" w14:textId="77777777" w:rsidR="0067630E" w:rsidRPr="00D62A8C" w:rsidRDefault="0067630E" w:rsidP="000F6F8C">
      <w:pPr>
        <w:numPr>
          <w:ilvl w:val="0"/>
          <w:numId w:val="17"/>
        </w:numPr>
        <w:spacing w:line="240" w:lineRule="atLeast"/>
        <w:rPr>
          <w:rtl/>
        </w:rPr>
      </w:pPr>
      <w:r w:rsidRPr="00D62A8C">
        <w:rPr>
          <w:rtl/>
        </w:rPr>
        <w:t>כללי ההצמדה המפורטים להלן הם אלה הקבועים על ידי החשב הכללי:</w:t>
      </w:r>
    </w:p>
    <w:p w14:paraId="5E465460" w14:textId="76463E3B" w:rsidR="0067630E" w:rsidRPr="00D62A8C" w:rsidRDefault="0067630E" w:rsidP="0083276C">
      <w:pPr>
        <w:numPr>
          <w:ilvl w:val="1"/>
          <w:numId w:val="17"/>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14:paraId="4B1FDEE9" w14:textId="77777777" w:rsidR="0067630E" w:rsidRPr="00D62A8C" w:rsidRDefault="0067630E" w:rsidP="000F6F8C">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20B76A09" w14:textId="77777777" w:rsidR="0067630E" w:rsidRPr="00D62A8C" w:rsidRDefault="0067630E" w:rsidP="000F6F8C">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376BA97F" w14:textId="77777777" w:rsidR="0067630E" w:rsidRPr="00D62A8C" w:rsidRDefault="0067630E" w:rsidP="000F6F8C">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385238E4" w14:textId="77777777" w:rsidR="0067630E" w:rsidRPr="00D62A8C" w:rsidRDefault="0067630E" w:rsidP="000F6F8C">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455D4ECE" w14:textId="77777777" w:rsidR="00C428A9" w:rsidRPr="00D62A8C" w:rsidRDefault="0067630E" w:rsidP="00C428A9">
      <w:pPr>
        <w:spacing w:line="240" w:lineRule="atLeast"/>
        <w:rPr>
          <w:rtl/>
        </w:rPr>
      </w:pPr>
      <w:r w:rsidRPr="00D62A8C">
        <w:rPr>
          <w:rtl/>
        </w:rPr>
        <w:t xml:space="preserve"> </w:t>
      </w:r>
    </w:p>
    <w:p w14:paraId="27A515B8" w14:textId="77777777" w:rsidR="0067630E" w:rsidRPr="00D62A8C" w:rsidRDefault="0067630E" w:rsidP="000F6F8C">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033F085E" w14:textId="77777777" w:rsidR="000E58CE" w:rsidRPr="00D62A8C" w:rsidRDefault="000E58CE" w:rsidP="000E58CE">
      <w:pPr>
        <w:spacing w:line="240" w:lineRule="atLeast"/>
        <w:ind w:left="360"/>
        <w:rPr>
          <w:b/>
          <w:bCs/>
          <w:rtl/>
        </w:rPr>
      </w:pPr>
    </w:p>
    <w:p w14:paraId="2430AD6E" w14:textId="77777777" w:rsidR="0067630E" w:rsidRPr="00D62A8C" w:rsidRDefault="0067630E" w:rsidP="000E58CE">
      <w:pPr>
        <w:spacing w:line="240" w:lineRule="atLeast"/>
        <w:ind w:left="360"/>
        <w:rPr>
          <w:rtl/>
        </w:rPr>
      </w:pPr>
      <w:r w:rsidRPr="00D62A8C">
        <w:rPr>
          <w:rtl/>
        </w:rPr>
        <w:t>תנאי ההצמדה במכרז:</w:t>
      </w:r>
    </w:p>
    <w:p w14:paraId="7A7A200A" w14:textId="77777777" w:rsidR="0067630E" w:rsidRPr="00D62A8C" w:rsidRDefault="0067630E" w:rsidP="000E58CE">
      <w:pPr>
        <w:spacing w:line="240" w:lineRule="atLeast"/>
        <w:ind w:left="360"/>
        <w:rPr>
          <w:rtl/>
        </w:rPr>
      </w:pPr>
      <w:r w:rsidRPr="00D62A8C">
        <w:rPr>
          <w:rtl/>
        </w:rPr>
        <w:t>הצמדה למדד - מדד המחירים לצרכן.</w:t>
      </w:r>
    </w:p>
    <w:p w14:paraId="3A2C10A0" w14:textId="77777777"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14:paraId="4786A0AB" w14:textId="77777777"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12CE9219" w14:textId="77777777"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19C7719F" w14:textId="77777777"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135E9E81" w14:textId="77777777" w:rsidR="000E58CE" w:rsidRPr="00D62A8C" w:rsidRDefault="000E58CE" w:rsidP="0067630E">
      <w:pPr>
        <w:spacing w:line="240" w:lineRule="atLeast"/>
        <w:rPr>
          <w:rtl/>
        </w:rPr>
      </w:pPr>
    </w:p>
    <w:p w14:paraId="2FF3881E" w14:textId="77777777"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14:paraId="2CB9A4CA" w14:textId="77777777"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68F3B492" w14:textId="77777777"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6863210D" w14:textId="77777777"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3DF7CBA9" w14:textId="77777777"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664CE75C" w14:textId="77777777"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14:paraId="2F54B3E0" w14:textId="77777777" w:rsidR="0067630E" w:rsidRPr="00D62A8C" w:rsidRDefault="0067630E" w:rsidP="0067630E">
      <w:pPr>
        <w:spacing w:line="240" w:lineRule="atLeast"/>
        <w:rPr>
          <w:rtl/>
        </w:rPr>
      </w:pPr>
    </w:p>
    <w:p w14:paraId="5F857117" w14:textId="77777777"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1D505B98" w14:textId="77777777" w:rsidR="0067630E" w:rsidRPr="00D62A8C" w:rsidRDefault="0067630E" w:rsidP="000E58CE">
      <w:pPr>
        <w:spacing w:line="240" w:lineRule="atLeast"/>
        <w:ind w:left="360"/>
        <w:rPr>
          <w:rtl/>
        </w:rPr>
      </w:pPr>
      <w:r w:rsidRPr="00D62A8C">
        <w:rPr>
          <w:rtl/>
        </w:rPr>
        <w:lastRenderedPageBreak/>
        <w:t>בתאריך 15.1.2011 המדד עלה מעל 4%.</w:t>
      </w:r>
    </w:p>
    <w:p w14:paraId="2ED6A0B3" w14:textId="77777777" w:rsidR="0067630E" w:rsidRPr="00D62A8C" w:rsidRDefault="0067630E" w:rsidP="000E58CE">
      <w:pPr>
        <w:spacing w:line="240" w:lineRule="atLeast"/>
        <w:ind w:left="360"/>
        <w:rPr>
          <w:rtl/>
        </w:rPr>
      </w:pPr>
      <w:r w:rsidRPr="00D62A8C">
        <w:rPr>
          <w:rtl/>
        </w:rPr>
        <w:t>בעקבות עליית המדד כאמור, נקבע מדד בסיס חדש.</w:t>
      </w:r>
    </w:p>
    <w:p w14:paraId="7ADFBBA1" w14:textId="77777777"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742E1010" w14:textId="77777777"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262B2A54" w14:textId="77777777" w:rsidR="0067630E" w:rsidRPr="00D62A8C" w:rsidRDefault="0067630E" w:rsidP="000E58CE">
      <w:pPr>
        <w:spacing w:line="240" w:lineRule="atLeast"/>
        <w:ind w:left="360"/>
        <w:rPr>
          <w:rtl/>
        </w:rPr>
      </w:pPr>
      <w:r w:rsidRPr="00D62A8C">
        <w:rPr>
          <w:rtl/>
        </w:rPr>
        <w:t>מדד הבסיס המעודכן, כאמור, הינו 103.</w:t>
      </w:r>
    </w:p>
    <w:p w14:paraId="61039D5F" w14:textId="77777777" w:rsidR="0067630E" w:rsidRPr="00D62A8C" w:rsidRDefault="0067630E" w:rsidP="000E58CE">
      <w:pPr>
        <w:spacing w:line="240" w:lineRule="atLeast"/>
        <w:ind w:left="360"/>
        <w:rPr>
          <w:rtl/>
        </w:rPr>
      </w:pPr>
      <w:r w:rsidRPr="00D62A8C">
        <w:rPr>
          <w:rtl/>
        </w:rPr>
        <w:t>המדד הקובע - המדד הידוע בתאריך 15.4.11, הינו 105.</w:t>
      </w:r>
    </w:p>
    <w:p w14:paraId="62B942F1" w14:textId="77777777"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7849F3EF" w14:textId="77777777" w:rsidR="0067630E" w:rsidRPr="00D62A8C" w:rsidRDefault="0067630E" w:rsidP="000E58CE">
      <w:pPr>
        <w:spacing w:line="240" w:lineRule="atLeast"/>
        <w:ind w:left="360"/>
        <w:rPr>
          <w:rtl/>
        </w:rPr>
      </w:pPr>
      <w:r w:rsidRPr="00D62A8C">
        <w:rPr>
          <w:rtl/>
        </w:rPr>
        <w:t>מוצר שעלה 178 ₪ מחירו יעלה ל- 181.38 ₪.</w:t>
      </w:r>
    </w:p>
    <w:p w14:paraId="4820169A" w14:textId="77777777"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120FF8AD" w14:textId="77777777" w:rsidR="000E58CE" w:rsidRPr="00D62A8C" w:rsidRDefault="000E58CE" w:rsidP="000E58CE">
      <w:pPr>
        <w:spacing w:line="240" w:lineRule="atLeast"/>
        <w:ind w:left="360"/>
        <w:rPr>
          <w:rtl/>
        </w:rPr>
      </w:pPr>
    </w:p>
    <w:p w14:paraId="09C3B973" w14:textId="77777777" w:rsidR="000E58CE" w:rsidRPr="00D62A8C" w:rsidRDefault="000E58CE" w:rsidP="0067630E">
      <w:pPr>
        <w:spacing w:line="240" w:lineRule="atLeast"/>
        <w:rPr>
          <w:rtl/>
        </w:rPr>
      </w:pPr>
    </w:p>
    <w:p w14:paraId="34AE37E3" w14:textId="77777777" w:rsidR="000E58CE" w:rsidRPr="00D62A8C" w:rsidRDefault="000E58CE" w:rsidP="0067630E">
      <w:pPr>
        <w:spacing w:line="240" w:lineRule="atLeast"/>
        <w:rPr>
          <w:rtl/>
        </w:rPr>
      </w:pPr>
    </w:p>
    <w:p w14:paraId="1AA2C168" w14:textId="77777777" w:rsidR="000E58CE" w:rsidRPr="00D62A8C" w:rsidRDefault="000E58CE" w:rsidP="0067630E">
      <w:pPr>
        <w:spacing w:line="240" w:lineRule="atLeast"/>
        <w:rPr>
          <w:rtl/>
        </w:rPr>
      </w:pPr>
    </w:p>
    <w:p w14:paraId="70E26043"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3793CDFF" w14:textId="77777777" w:rsidR="00754710" w:rsidRPr="00D62A8C" w:rsidRDefault="00754710" w:rsidP="00754710">
      <w:pPr>
        <w:spacing w:line="240" w:lineRule="atLeast"/>
        <w:rPr>
          <w:rtl/>
        </w:rPr>
      </w:pPr>
    </w:p>
    <w:p w14:paraId="3C527997" w14:textId="77777777" w:rsidR="00754710" w:rsidRPr="00D62A8C" w:rsidRDefault="00754710" w:rsidP="00754710">
      <w:pPr>
        <w:spacing w:line="240" w:lineRule="atLeast"/>
        <w:rPr>
          <w:rtl/>
        </w:rPr>
      </w:pPr>
    </w:p>
    <w:p w14:paraId="430F7A69" w14:textId="77777777"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48F76AC9" w14:textId="77777777" w:rsidTr="0045501A">
        <w:tc>
          <w:tcPr>
            <w:tcW w:w="3114" w:type="dxa"/>
          </w:tcPr>
          <w:p w14:paraId="43D7DED8" w14:textId="77777777" w:rsidR="00754710" w:rsidRPr="00D62A8C" w:rsidRDefault="00754710" w:rsidP="0045501A">
            <w:pPr>
              <w:jc w:val="center"/>
              <w:rPr>
                <w:rtl/>
              </w:rPr>
            </w:pPr>
            <w:r w:rsidRPr="00D62A8C">
              <w:rPr>
                <w:rFonts w:hint="cs"/>
                <w:rtl/>
              </w:rPr>
              <w:t>___________________</w:t>
            </w:r>
          </w:p>
        </w:tc>
        <w:tc>
          <w:tcPr>
            <w:tcW w:w="3115" w:type="dxa"/>
          </w:tcPr>
          <w:p w14:paraId="4B8CCFFF" w14:textId="77777777" w:rsidR="00754710" w:rsidRPr="00D62A8C" w:rsidRDefault="00754710" w:rsidP="0045501A">
            <w:pPr>
              <w:jc w:val="center"/>
              <w:rPr>
                <w:rtl/>
              </w:rPr>
            </w:pPr>
            <w:r w:rsidRPr="00D62A8C">
              <w:rPr>
                <w:rFonts w:hint="cs"/>
                <w:rtl/>
              </w:rPr>
              <w:t>___________________</w:t>
            </w:r>
          </w:p>
        </w:tc>
        <w:tc>
          <w:tcPr>
            <w:tcW w:w="3115" w:type="dxa"/>
          </w:tcPr>
          <w:p w14:paraId="74144712" w14:textId="77777777" w:rsidR="00754710" w:rsidRPr="00D62A8C" w:rsidRDefault="00754710" w:rsidP="0045501A">
            <w:pPr>
              <w:jc w:val="center"/>
              <w:rPr>
                <w:rtl/>
              </w:rPr>
            </w:pPr>
            <w:r w:rsidRPr="00D62A8C">
              <w:rPr>
                <w:rFonts w:hint="cs"/>
                <w:rtl/>
              </w:rPr>
              <w:t>___________________</w:t>
            </w:r>
          </w:p>
        </w:tc>
      </w:tr>
      <w:tr w:rsidR="00754710" w:rsidRPr="00D62A8C" w14:paraId="265D30DE" w14:textId="77777777" w:rsidTr="0045501A">
        <w:tc>
          <w:tcPr>
            <w:tcW w:w="3114" w:type="dxa"/>
          </w:tcPr>
          <w:p w14:paraId="56C87490" w14:textId="77777777" w:rsidR="00754710" w:rsidRPr="00D62A8C" w:rsidRDefault="0045501A" w:rsidP="0045501A">
            <w:pPr>
              <w:jc w:val="center"/>
              <w:rPr>
                <w:rtl/>
              </w:rPr>
            </w:pPr>
            <w:r w:rsidRPr="00D62A8C">
              <w:rPr>
                <w:rFonts w:hint="cs"/>
                <w:rtl/>
              </w:rPr>
              <w:t>תאריך</w:t>
            </w:r>
          </w:p>
        </w:tc>
        <w:tc>
          <w:tcPr>
            <w:tcW w:w="3115" w:type="dxa"/>
          </w:tcPr>
          <w:p w14:paraId="632CA675" w14:textId="77777777" w:rsidR="00754710" w:rsidRPr="00D62A8C" w:rsidRDefault="0045501A" w:rsidP="0045501A">
            <w:pPr>
              <w:jc w:val="center"/>
              <w:rPr>
                <w:rtl/>
              </w:rPr>
            </w:pPr>
            <w:r w:rsidRPr="00D62A8C">
              <w:rPr>
                <w:rFonts w:hint="cs"/>
                <w:rtl/>
              </w:rPr>
              <w:t>שם החותם</w:t>
            </w:r>
          </w:p>
        </w:tc>
        <w:tc>
          <w:tcPr>
            <w:tcW w:w="3115" w:type="dxa"/>
          </w:tcPr>
          <w:p w14:paraId="42FAB0CB" w14:textId="77777777" w:rsidR="00754710" w:rsidRPr="00D62A8C" w:rsidRDefault="0045501A" w:rsidP="0045501A">
            <w:pPr>
              <w:jc w:val="center"/>
              <w:rPr>
                <w:rtl/>
              </w:rPr>
            </w:pPr>
            <w:r w:rsidRPr="00D62A8C">
              <w:rPr>
                <w:rtl/>
              </w:rPr>
              <w:t>חתימה/חותמת</w:t>
            </w:r>
          </w:p>
        </w:tc>
      </w:tr>
    </w:tbl>
    <w:p w14:paraId="6028754F" w14:textId="5BB4028E" w:rsidR="00096378" w:rsidRDefault="00096378" w:rsidP="0067630E">
      <w:pPr>
        <w:spacing w:line="240" w:lineRule="atLeast"/>
        <w:rPr>
          <w:rtl/>
        </w:rPr>
      </w:pPr>
    </w:p>
    <w:p w14:paraId="23D2E52B" w14:textId="77777777" w:rsidR="00096378" w:rsidRDefault="00096378" w:rsidP="00096378">
      <w:pPr>
        <w:pStyle w:val="a2"/>
        <w:bidi w:val="0"/>
        <w:rPr>
          <w:rtl/>
        </w:rPr>
      </w:pPr>
      <w:r>
        <w:rPr>
          <w:rtl/>
        </w:rPr>
        <w:br w:type="page"/>
      </w:r>
    </w:p>
    <w:p w14:paraId="6CAE6574" w14:textId="54156C55" w:rsidR="00096378" w:rsidRPr="008C6B59" w:rsidRDefault="00096378" w:rsidP="00803D71">
      <w:pPr>
        <w:pStyle w:val="8"/>
        <w:rPr>
          <w:rtl/>
        </w:rPr>
      </w:pPr>
      <w:bookmarkStart w:id="263" w:name="נספח_נוהל_הגרלה"/>
      <w:bookmarkStart w:id="264" w:name="_Toc378247297"/>
      <w:bookmarkStart w:id="265" w:name="_Toc378751286"/>
      <w:bookmarkStart w:id="266" w:name="_Toc365486699"/>
      <w:bookmarkStart w:id="267" w:name="_Toc398494923"/>
      <w:r w:rsidRPr="008C6B59">
        <w:rPr>
          <w:rFonts w:hint="eastAsia"/>
          <w:rtl/>
        </w:rPr>
        <w:lastRenderedPageBreak/>
        <w:t>נספח</w:t>
      </w:r>
      <w:r w:rsidRPr="008C6B59">
        <w:rPr>
          <w:rtl/>
        </w:rPr>
        <w:t xml:space="preserve"> </w:t>
      </w:r>
      <w:bookmarkEnd w:id="263"/>
      <w:r w:rsidR="00517092" w:rsidRPr="008C6B59">
        <w:rPr>
          <w:b w:val="0"/>
          <w:bCs w:val="0"/>
          <w:rtl/>
        </w:rPr>
        <w:t>1</w:t>
      </w:r>
      <w:r w:rsidR="00803D71">
        <w:rPr>
          <w:rFonts w:hint="cs"/>
          <w:b w:val="0"/>
          <w:bCs w:val="0"/>
          <w:rtl/>
        </w:rPr>
        <w:t>7</w:t>
      </w:r>
      <w:r w:rsidR="00517092" w:rsidRPr="008C6B59">
        <w:rPr>
          <w:rtl/>
        </w:rPr>
        <w:t xml:space="preserve"> </w:t>
      </w:r>
      <w:r w:rsidRPr="008C6B59">
        <w:rPr>
          <w:rtl/>
        </w:rPr>
        <w:tab/>
      </w:r>
      <w:bookmarkStart w:id="268" w:name="נספח_נוהל_הגרלה_כותרת"/>
      <w:r w:rsidRPr="008C6B59">
        <w:rPr>
          <w:rFonts w:hint="eastAsia"/>
          <w:rtl/>
        </w:rPr>
        <w:t>נוהל</w:t>
      </w:r>
      <w:r w:rsidRPr="008C6B59">
        <w:rPr>
          <w:rtl/>
        </w:rPr>
        <w:t xml:space="preserve"> </w:t>
      </w:r>
      <w:r w:rsidRPr="008C6B59">
        <w:rPr>
          <w:rFonts w:hint="eastAsia"/>
          <w:rtl/>
        </w:rPr>
        <w:t>הגרלה</w:t>
      </w:r>
      <w:r w:rsidRPr="008C6B59">
        <w:rPr>
          <w:rtl/>
        </w:rPr>
        <w:t xml:space="preserve"> </w:t>
      </w:r>
      <w:r w:rsidRPr="008C6B59">
        <w:rPr>
          <w:rFonts w:hint="eastAsia"/>
          <w:rtl/>
        </w:rPr>
        <w:t>לבחירת</w:t>
      </w:r>
      <w:r w:rsidRPr="008C6B59">
        <w:rPr>
          <w:rtl/>
        </w:rPr>
        <w:t xml:space="preserve"> </w:t>
      </w:r>
      <w:r w:rsidRPr="008C6B59">
        <w:rPr>
          <w:rFonts w:hint="eastAsia"/>
          <w:rtl/>
        </w:rPr>
        <w:t>הזוכה</w:t>
      </w:r>
      <w:r w:rsidRPr="008C6B59">
        <w:rPr>
          <w:rtl/>
        </w:rPr>
        <w:t xml:space="preserve"> </w:t>
      </w:r>
      <w:r w:rsidRPr="008C6B59">
        <w:rPr>
          <w:rFonts w:hint="eastAsia"/>
          <w:rtl/>
        </w:rPr>
        <w:t>למכרז</w:t>
      </w:r>
      <w:bookmarkEnd w:id="264"/>
      <w:bookmarkEnd w:id="265"/>
      <w:bookmarkEnd w:id="266"/>
      <w:bookmarkEnd w:id="267"/>
      <w:bookmarkEnd w:id="268"/>
    </w:p>
    <w:p w14:paraId="7977143D"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ועדת הגרלה</w:t>
      </w:r>
    </w:p>
    <w:p w14:paraId="68506729" w14:textId="77777777" w:rsidR="00096378" w:rsidRPr="00D62A8C" w:rsidRDefault="00096378" w:rsidP="00096378">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6F928B99"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נוהל עבודה</w:t>
      </w:r>
    </w:p>
    <w:p w14:paraId="64026883" w14:textId="77777777" w:rsidR="00096378" w:rsidRPr="00D62A8C" w:rsidRDefault="00096378" w:rsidP="00096378">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B705410" w14:textId="77777777" w:rsidR="00096378" w:rsidRPr="00D62A8C" w:rsidRDefault="00096378" w:rsidP="00096378">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2F55C7EC" w14:textId="77777777" w:rsidR="00096378" w:rsidRPr="00D62A8C" w:rsidRDefault="00096378" w:rsidP="00096378">
      <w:pPr>
        <w:numPr>
          <w:ilvl w:val="0"/>
          <w:numId w:val="10"/>
        </w:numPr>
        <w:spacing w:line="240" w:lineRule="auto"/>
      </w:pPr>
      <w:r w:rsidRPr="00D62A8C">
        <w:rPr>
          <w:rFonts w:hint="cs"/>
          <w:rtl/>
        </w:rPr>
        <w:t xml:space="preserve">ועדת ההגרלה תיידע את המציעים בדבר תוצאות ההגרלה. </w:t>
      </w:r>
    </w:p>
    <w:p w14:paraId="08E387F9" w14:textId="77777777" w:rsidR="00096378" w:rsidRPr="00D62A8C" w:rsidRDefault="00096378" w:rsidP="00096378">
      <w:pPr>
        <w:numPr>
          <w:ilvl w:val="0"/>
          <w:numId w:val="10"/>
        </w:numPr>
        <w:spacing w:after="240" w:line="240" w:lineRule="auto"/>
      </w:pPr>
      <w:r w:rsidRPr="00D62A8C">
        <w:rPr>
          <w:rFonts w:hint="cs"/>
          <w:rtl/>
        </w:rPr>
        <w:t xml:space="preserve">שמות המציעים אשר השתתפו בהגרלה יהיו פתוחים לעיון. </w:t>
      </w:r>
    </w:p>
    <w:p w14:paraId="1BE409C4"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שיטת ההגרלה</w:t>
      </w:r>
    </w:p>
    <w:p w14:paraId="1657616C" w14:textId="77777777" w:rsidR="00096378" w:rsidRPr="00D62A8C" w:rsidRDefault="00096378" w:rsidP="00096378">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31412F12" w14:textId="77777777" w:rsidR="00096378" w:rsidRPr="00D62A8C" w:rsidRDefault="00096378" w:rsidP="00096378">
      <w:pPr>
        <w:numPr>
          <w:ilvl w:val="0"/>
          <w:numId w:val="11"/>
        </w:numPr>
        <w:spacing w:line="240" w:lineRule="auto"/>
      </w:pPr>
      <w:r w:rsidRPr="00D62A8C">
        <w:rPr>
          <w:rFonts w:hint="cs"/>
          <w:rtl/>
        </w:rPr>
        <w:t>כל פתק השתתפות ייחתם בידי חברי הוועדה.</w:t>
      </w:r>
    </w:p>
    <w:p w14:paraId="2CB7A047" w14:textId="77777777" w:rsidR="00096378" w:rsidRPr="00D62A8C" w:rsidRDefault="00096378" w:rsidP="00096378">
      <w:pPr>
        <w:numPr>
          <w:ilvl w:val="0"/>
          <w:numId w:val="11"/>
        </w:numPr>
        <w:spacing w:line="240" w:lineRule="auto"/>
      </w:pPr>
      <w:r w:rsidRPr="00D62A8C">
        <w:rPr>
          <w:rFonts w:hint="cs"/>
          <w:rtl/>
        </w:rPr>
        <w:t xml:space="preserve">פתקי ההשתתפות יקופלו ויוכנסו לתוך קופסה. </w:t>
      </w:r>
    </w:p>
    <w:p w14:paraId="1B8C9C5C" w14:textId="77777777" w:rsidR="00096378" w:rsidRPr="00D62A8C" w:rsidRDefault="00096378" w:rsidP="00096378">
      <w:pPr>
        <w:numPr>
          <w:ilvl w:val="0"/>
          <w:numId w:val="11"/>
        </w:numPr>
        <w:spacing w:line="240" w:lineRule="auto"/>
      </w:pPr>
      <w:r w:rsidRPr="00D62A8C">
        <w:rPr>
          <w:rFonts w:hint="cs"/>
          <w:rtl/>
        </w:rPr>
        <w:t>יו"ר הוועדה ישלוף פתק השתתפות אחד מן הקופסה.</w:t>
      </w:r>
    </w:p>
    <w:p w14:paraId="7C5743B8" w14:textId="505F0317" w:rsidR="00096378" w:rsidRDefault="00096378" w:rsidP="00096378">
      <w:pPr>
        <w:numPr>
          <w:ilvl w:val="0"/>
          <w:numId w:val="11"/>
        </w:numPr>
        <w:spacing w:line="240" w:lineRule="auto"/>
        <w:rPr>
          <w:rtl/>
        </w:rPr>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מהמציעים האחרים לא תהיינה כל טענות או השגות על כך. </w:t>
      </w:r>
    </w:p>
    <w:p w14:paraId="2B606217" w14:textId="4D908D64" w:rsidR="0058587F" w:rsidRPr="006A60EB" w:rsidRDefault="004C4E9A" w:rsidP="006A60EB">
      <w:pPr>
        <w:pageBreakBefore/>
        <w:spacing w:before="360" w:after="120" w:line="240" w:lineRule="auto"/>
        <w:outlineLvl w:val="7"/>
        <w:rPr>
          <w:b/>
          <w:bCs/>
          <w:noProof/>
          <w:sz w:val="22"/>
          <w:szCs w:val="28"/>
          <w:u w:val="single"/>
        </w:rPr>
      </w:pPr>
      <w:r w:rsidRPr="006A60EB">
        <w:rPr>
          <w:b/>
          <w:bCs/>
          <w:noProof/>
          <w:sz w:val="22"/>
          <w:szCs w:val="28"/>
          <w:u w:val="single"/>
          <w:rtl/>
        </w:rPr>
        <w:lastRenderedPageBreak/>
        <w:fldChar w:fldCharType="begin"/>
      </w:r>
      <w:r w:rsidRPr="006A60EB">
        <w:rPr>
          <w:b/>
          <w:bCs/>
          <w:noProof/>
          <w:sz w:val="22"/>
          <w:szCs w:val="28"/>
          <w:u w:val="single"/>
          <w:rtl/>
        </w:rPr>
        <w:instrText xml:space="preserve">  </w:instrText>
      </w:r>
      <w:r w:rsidRPr="006A60EB">
        <w:rPr>
          <w:b/>
          <w:bCs/>
          <w:noProof/>
          <w:sz w:val="22"/>
          <w:szCs w:val="28"/>
          <w:u w:val="single"/>
          <w:rtl/>
        </w:rPr>
        <w:fldChar w:fldCharType="end"/>
      </w:r>
    </w:p>
    <w:sectPr w:rsidR="0058587F" w:rsidRPr="006A60EB" w:rsidSect="00CC57F7">
      <w:headerReference w:type="default" r:id="rId13"/>
      <w:footerReference w:type="default" r:id="rId14"/>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F5A5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8C49C" w14:textId="77777777" w:rsidR="00147287" w:rsidRDefault="00147287">
      <w:r>
        <w:separator/>
      </w:r>
    </w:p>
  </w:endnote>
  <w:endnote w:type="continuationSeparator" w:id="0">
    <w:p w14:paraId="0A3F77F5" w14:textId="77777777" w:rsidR="00147287" w:rsidRDefault="00147287">
      <w:r>
        <w:continuationSeparator/>
      </w:r>
    </w:p>
  </w:endnote>
  <w:endnote w:type="continuationNotice" w:id="1">
    <w:p w14:paraId="00A0DB51" w14:textId="77777777" w:rsidR="00147287" w:rsidRDefault="00147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0BAF3" w14:textId="77777777" w:rsidR="00147287" w:rsidRDefault="00147287"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7C7C81">
      <w:rPr>
        <w:noProof/>
        <w:snapToGrid w:val="0"/>
        <w:rtl/>
      </w:rPr>
      <w:t>3</w:t>
    </w:r>
    <w:r>
      <w:rPr>
        <w:snapToGrid w:val="0"/>
      </w:rPr>
      <w:fldChar w:fldCharType="end"/>
    </w:r>
    <w:r>
      <w:rPr>
        <w:rFonts w:hint="cs"/>
        <w:snapToGrid w:val="0"/>
        <w:rtl/>
      </w:rPr>
      <w:t xml:space="preserve">, מתוך </w:t>
    </w:r>
    <w:r w:rsidR="007C7C81">
      <w:fldChar w:fldCharType="begin"/>
    </w:r>
    <w:r w:rsidR="007C7C81">
      <w:instrText xml:space="preserve"> NUMPAGES  \* MERGEFORMAT </w:instrText>
    </w:r>
    <w:r w:rsidR="007C7C81">
      <w:fldChar w:fldCharType="separate"/>
    </w:r>
    <w:r w:rsidR="007C7C81" w:rsidRPr="007C7C81">
      <w:rPr>
        <w:noProof/>
        <w:snapToGrid w:val="0"/>
        <w:rtl/>
      </w:rPr>
      <w:t>41</w:t>
    </w:r>
    <w:r w:rsidR="007C7C81">
      <w:rPr>
        <w:noProof/>
        <w:snapToGrid w:val="0"/>
      </w:rPr>
      <w:fldChar w:fldCharType="end"/>
    </w:r>
    <w:r>
      <w:rPr>
        <w:rFonts w:hint="cs"/>
        <w:snapToGrid w:val="0"/>
        <w:rtl/>
      </w:rPr>
      <w:t xml:space="preserve"> עמודים</w:t>
    </w:r>
  </w:p>
  <w:p w14:paraId="20C0AC02" w14:textId="77777777" w:rsidR="00147287" w:rsidRPr="00C544EF" w:rsidRDefault="00147287"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5CEBE" w14:textId="77777777" w:rsidR="00147287" w:rsidRDefault="00147287">
      <w:r>
        <w:separator/>
      </w:r>
    </w:p>
  </w:footnote>
  <w:footnote w:type="continuationSeparator" w:id="0">
    <w:p w14:paraId="7A4C6C68" w14:textId="77777777" w:rsidR="00147287" w:rsidRDefault="00147287">
      <w:r>
        <w:continuationSeparator/>
      </w:r>
    </w:p>
  </w:footnote>
  <w:footnote w:type="continuationNotice" w:id="1">
    <w:p w14:paraId="352DE7CD" w14:textId="77777777" w:rsidR="00147287" w:rsidRDefault="001472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C8E2D" w14:textId="77777777" w:rsidR="00147287" w:rsidRPr="00AE08FB" w:rsidRDefault="00147287"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311745A4" w14:textId="77777777" w:rsidR="00147287" w:rsidRPr="00AE08FB" w:rsidRDefault="00147287"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4D77C2B" w14:textId="77777777" w:rsidR="00147287" w:rsidRPr="00AE08FB" w:rsidRDefault="00147287" w:rsidP="00FE68AE">
    <w:pPr>
      <w:spacing w:line="240" w:lineRule="auto"/>
      <w:ind w:left="32"/>
      <w:jc w:val="center"/>
      <w:rPr>
        <w:b/>
        <w:bCs/>
        <w:rtl/>
      </w:rPr>
    </w:pPr>
    <w:r>
      <w:rPr>
        <w:rFonts w:hint="cs"/>
        <w:b/>
        <w:bCs/>
        <w:rtl/>
      </w:rPr>
      <w:t>ועדת המכרזים המשרדית</w:t>
    </w:r>
  </w:p>
  <w:p w14:paraId="39C3646C" w14:textId="77777777" w:rsidR="00147287" w:rsidRDefault="00147287" w:rsidP="00181415">
    <w:pPr>
      <w:pStyle w:val="a6"/>
      <w:rPr>
        <w:rFonts w:cs="David"/>
        <w:rtl/>
      </w:rPr>
    </w:pPr>
    <w:r>
      <w:rPr>
        <w:rtl/>
      </w:rPr>
      <w:tab/>
    </w:r>
    <w:r>
      <w:rPr>
        <w:rFonts w:hint="cs"/>
        <w:rtl/>
      </w:rPr>
      <w:t xml:space="preserve">                                                                                               </w:t>
    </w:r>
    <w:r>
      <w:rPr>
        <w:rFonts w:cs="David" w:hint="cs"/>
        <w:rtl/>
      </w:rPr>
      <w:t xml:space="preserve">   </w:t>
    </w:r>
  </w:p>
  <w:p w14:paraId="34402CB5" w14:textId="27767A1D" w:rsidR="00147287" w:rsidRPr="00181415" w:rsidRDefault="00147287" w:rsidP="00144BD4">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41/2017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multilevel"/>
    <w:tmpl w:val="930CDCE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4">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3">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48">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49">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6"/>
  </w:num>
  <w:num w:numId="2">
    <w:abstractNumId w:val="9"/>
  </w:num>
  <w:num w:numId="3">
    <w:abstractNumId w:val="45"/>
  </w:num>
  <w:num w:numId="4">
    <w:abstractNumId w:val="35"/>
  </w:num>
  <w:num w:numId="5">
    <w:abstractNumId w:val="15"/>
  </w:num>
  <w:num w:numId="6">
    <w:abstractNumId w:val="20"/>
  </w:num>
  <w:num w:numId="7">
    <w:abstractNumId w:val="3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52"/>
  </w:num>
  <w:num w:numId="11">
    <w:abstractNumId w:val="8"/>
  </w:num>
  <w:num w:numId="12">
    <w:abstractNumId w:val="11"/>
  </w:num>
  <w:num w:numId="13">
    <w:abstractNumId w:val="31"/>
  </w:num>
  <w:num w:numId="14">
    <w:abstractNumId w:val="17"/>
  </w:num>
  <w:num w:numId="15">
    <w:abstractNumId w:val="30"/>
  </w:num>
  <w:num w:numId="16">
    <w:abstractNumId w:val="44"/>
  </w:num>
  <w:num w:numId="17">
    <w:abstractNumId w:val="18"/>
  </w:num>
  <w:num w:numId="18">
    <w:abstractNumId w:val="49"/>
  </w:num>
  <w:num w:numId="19">
    <w:abstractNumId w:val="43"/>
  </w:num>
  <w:num w:numId="20">
    <w:abstractNumId w:val="24"/>
  </w:num>
  <w:num w:numId="21">
    <w:abstractNumId w:val="50"/>
  </w:num>
  <w:num w:numId="22">
    <w:abstractNumId w:val="42"/>
  </w:num>
  <w:num w:numId="23">
    <w:abstractNumId w:val="51"/>
  </w:num>
  <w:num w:numId="24">
    <w:abstractNumId w:val="16"/>
  </w:num>
  <w:num w:numId="25">
    <w:abstractNumId w:val="29"/>
  </w:num>
  <w:num w:numId="26">
    <w:abstractNumId w:val="13"/>
  </w:num>
  <w:num w:numId="27">
    <w:abstractNumId w:val="7"/>
  </w:num>
  <w:num w:numId="28">
    <w:abstractNumId w:val="23"/>
  </w:num>
  <w:num w:numId="29">
    <w:abstractNumId w:val="41"/>
  </w:num>
  <w:num w:numId="30">
    <w:abstractNumId w:val="36"/>
  </w:num>
  <w:num w:numId="31">
    <w:abstractNumId w:val="27"/>
  </w:num>
  <w:num w:numId="32">
    <w:abstractNumId w:val="33"/>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37"/>
  </w:num>
  <w:num w:numId="36">
    <w:abstractNumId w:val="12"/>
  </w:num>
  <w:num w:numId="37">
    <w:abstractNumId w:val="22"/>
  </w:num>
  <w:num w:numId="38">
    <w:abstractNumId w:val="14"/>
  </w:num>
  <w:num w:numId="39">
    <w:abstractNumId w:val="10"/>
  </w:num>
  <w:num w:numId="40">
    <w:abstractNumId w:val="38"/>
  </w:num>
  <w:num w:numId="41">
    <w:abstractNumId w:val="48"/>
  </w:num>
  <w:num w:numId="42">
    <w:abstractNumId w:val="32"/>
  </w:num>
  <w:num w:numId="43">
    <w:abstractNumId w:val="47"/>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34"/>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13F"/>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3CF"/>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43B"/>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91"/>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C81"/>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3D71"/>
    <w:rsid w:val="00804C06"/>
    <w:rsid w:val="0080541F"/>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57B75"/>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6BB"/>
    <w:rsid w:val="008D1F6D"/>
    <w:rsid w:val="008D22BF"/>
    <w:rsid w:val="008D24F0"/>
    <w:rsid w:val="008D2BED"/>
    <w:rsid w:val="008D38BC"/>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8FA"/>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B1"/>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B5E"/>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A1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purchas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s@moag.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justice.gov.il/mojheb/rasuthataagidim"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16AED-1E9C-4EBD-B689-14BB2B23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41</Pages>
  <Words>10115</Words>
  <Characters>50578</Characters>
  <Application>Microsoft Office Word</Application>
  <DocSecurity>0</DocSecurity>
  <Lines>421</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60572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5</cp:revision>
  <cp:lastPrinted>2017-10-24T09:13:00Z</cp:lastPrinted>
  <dcterms:created xsi:type="dcterms:W3CDTF">2017-10-24T09:01:00Z</dcterms:created>
  <dcterms:modified xsi:type="dcterms:W3CDTF">2017-10-24T09:14:00Z</dcterms:modified>
  <cp:category>Tenders</cp:category>
</cp:coreProperties>
</file>